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F9E" w:rsidRPr="001F7BE7" w:rsidRDefault="00BF5F9E" w:rsidP="00BF5F9E">
      <w:pPr>
        <w:spacing w:before="16" w:line="480" w:lineRule="exact"/>
        <w:ind w:left="101" w:right="2335"/>
        <w:jc w:val="both"/>
        <w:rPr>
          <w:rFonts w:ascii="Gabriola" w:hAnsi="Gabriola"/>
          <w:color w:val="555AB3"/>
          <w:sz w:val="48"/>
          <w:szCs w:val="48"/>
        </w:rPr>
      </w:pPr>
      <w:r w:rsidRPr="001F7BE7">
        <w:rPr>
          <w:rFonts w:ascii="Gabriola" w:hAnsi="Gabriola"/>
          <w:b/>
          <w:color w:val="555AB3"/>
          <w:spacing w:val="7"/>
          <w:sz w:val="48"/>
          <w:szCs w:val="48"/>
        </w:rPr>
        <w:t>W</w:t>
      </w:r>
      <w:r w:rsidRPr="001F7BE7">
        <w:rPr>
          <w:rFonts w:ascii="Gabriola" w:hAnsi="Gabriola"/>
          <w:b/>
          <w:color w:val="555AB3"/>
          <w:spacing w:val="3"/>
          <w:sz w:val="48"/>
          <w:szCs w:val="48"/>
        </w:rPr>
        <w:t>h</w:t>
      </w:r>
      <w:r w:rsidRPr="001F7BE7">
        <w:rPr>
          <w:rFonts w:ascii="Gabriola" w:hAnsi="Gabriola"/>
          <w:b/>
          <w:color w:val="555AB3"/>
          <w:spacing w:val="-8"/>
          <w:sz w:val="48"/>
          <w:szCs w:val="48"/>
        </w:rPr>
        <w:t>a</w:t>
      </w:r>
      <w:r w:rsidRPr="001F7BE7">
        <w:rPr>
          <w:rFonts w:ascii="Gabriola" w:hAnsi="Gabriola"/>
          <w:b/>
          <w:color w:val="555AB3"/>
          <w:sz w:val="48"/>
          <w:szCs w:val="48"/>
        </w:rPr>
        <w:t>t</w:t>
      </w:r>
      <w:r w:rsidRPr="001F7BE7">
        <w:rPr>
          <w:rFonts w:ascii="Gabriola" w:hAnsi="Gabriola"/>
          <w:b/>
          <w:color w:val="555AB3"/>
          <w:spacing w:val="18"/>
          <w:sz w:val="48"/>
          <w:szCs w:val="48"/>
        </w:rPr>
        <w:t xml:space="preserve"> </w:t>
      </w:r>
      <w:r w:rsidRPr="001F7BE7">
        <w:rPr>
          <w:rFonts w:ascii="Gabriola" w:hAnsi="Gabriola"/>
          <w:b/>
          <w:color w:val="555AB3"/>
          <w:spacing w:val="-2"/>
          <w:w w:val="98"/>
          <w:sz w:val="48"/>
          <w:szCs w:val="48"/>
        </w:rPr>
        <w:t>D</w:t>
      </w:r>
      <w:r w:rsidRPr="001F7BE7">
        <w:rPr>
          <w:rFonts w:ascii="Gabriola" w:hAnsi="Gabriola"/>
          <w:b/>
          <w:color w:val="555AB3"/>
          <w:w w:val="106"/>
          <w:sz w:val="48"/>
          <w:szCs w:val="48"/>
        </w:rPr>
        <w:t>o</w:t>
      </w:r>
    </w:p>
    <w:p w:rsidR="00BF5F9E" w:rsidRPr="001F7BE7" w:rsidRDefault="00BF5F9E" w:rsidP="00BF5F9E">
      <w:pPr>
        <w:spacing w:line="480" w:lineRule="exact"/>
        <w:ind w:left="101" w:right="535"/>
        <w:jc w:val="both"/>
        <w:rPr>
          <w:rFonts w:ascii="Gabriola" w:hAnsi="Gabriola"/>
          <w:color w:val="555AB3"/>
          <w:position w:val="6"/>
          <w:sz w:val="48"/>
          <w:szCs w:val="48"/>
        </w:rPr>
      </w:pPr>
      <w:r w:rsidRPr="001F7BE7">
        <w:rPr>
          <w:rFonts w:ascii="Gabriola" w:hAnsi="Gabriola"/>
          <w:b/>
          <w:color w:val="555AB3"/>
          <w:spacing w:val="3"/>
          <w:position w:val="6"/>
          <w:sz w:val="48"/>
          <w:szCs w:val="48"/>
        </w:rPr>
        <w:t>Q</w:t>
      </w:r>
      <w:r w:rsidRPr="001F7BE7">
        <w:rPr>
          <w:rFonts w:ascii="Gabriola" w:hAnsi="Gabriola"/>
          <w:b/>
          <w:color w:val="555AB3"/>
          <w:position w:val="6"/>
          <w:sz w:val="48"/>
          <w:szCs w:val="48"/>
        </w:rPr>
        <w:t>u</w:t>
      </w:r>
      <w:r w:rsidRPr="001F7BE7">
        <w:rPr>
          <w:rFonts w:ascii="Gabriola" w:hAnsi="Gabriola"/>
          <w:b/>
          <w:color w:val="555AB3"/>
          <w:spacing w:val="5"/>
          <w:position w:val="6"/>
          <w:sz w:val="48"/>
          <w:szCs w:val="48"/>
        </w:rPr>
        <w:t>a</w:t>
      </w:r>
      <w:r w:rsidRPr="001F7BE7">
        <w:rPr>
          <w:rFonts w:ascii="Gabriola" w:hAnsi="Gabriola"/>
          <w:b/>
          <w:color w:val="555AB3"/>
          <w:spacing w:val="-6"/>
          <w:position w:val="6"/>
          <w:sz w:val="48"/>
          <w:szCs w:val="48"/>
        </w:rPr>
        <w:t>k</w:t>
      </w:r>
      <w:r w:rsidRPr="001F7BE7">
        <w:rPr>
          <w:rFonts w:ascii="Gabriola" w:hAnsi="Gabriola"/>
          <w:b/>
          <w:color w:val="555AB3"/>
          <w:position w:val="6"/>
          <w:sz w:val="48"/>
          <w:szCs w:val="48"/>
        </w:rPr>
        <w:t>e</w:t>
      </w:r>
      <w:r w:rsidRPr="001F7BE7">
        <w:rPr>
          <w:rFonts w:ascii="Gabriola" w:hAnsi="Gabriola"/>
          <w:b/>
          <w:color w:val="555AB3"/>
          <w:spacing w:val="-4"/>
          <w:position w:val="6"/>
          <w:sz w:val="48"/>
          <w:szCs w:val="48"/>
        </w:rPr>
        <w:t>r</w:t>
      </w:r>
      <w:r w:rsidRPr="001F7BE7">
        <w:rPr>
          <w:rFonts w:ascii="Gabriola" w:hAnsi="Gabriola"/>
          <w:b/>
          <w:color w:val="555AB3"/>
          <w:position w:val="6"/>
          <w:sz w:val="48"/>
          <w:szCs w:val="48"/>
        </w:rPr>
        <w:t>s</w:t>
      </w:r>
      <w:r w:rsidRPr="001F7BE7">
        <w:rPr>
          <w:rFonts w:ascii="Gabriola" w:hAnsi="Gabriola"/>
          <w:b/>
          <w:color w:val="555AB3"/>
          <w:spacing w:val="34"/>
          <w:position w:val="6"/>
          <w:sz w:val="48"/>
          <w:szCs w:val="48"/>
        </w:rPr>
        <w:t xml:space="preserve"> </w:t>
      </w:r>
      <w:r w:rsidRPr="001F7BE7">
        <w:rPr>
          <w:rFonts w:ascii="Gabriola" w:hAnsi="Gabriola"/>
          <w:b/>
          <w:color w:val="555AB3"/>
          <w:spacing w:val="3"/>
          <w:w w:val="89"/>
          <w:position w:val="6"/>
          <w:sz w:val="48"/>
          <w:szCs w:val="48"/>
        </w:rPr>
        <w:t>B</w:t>
      </w:r>
      <w:r w:rsidRPr="001F7BE7">
        <w:rPr>
          <w:rFonts w:ascii="Gabriola" w:hAnsi="Gabriola"/>
          <w:b/>
          <w:color w:val="555AB3"/>
          <w:spacing w:val="-4"/>
          <w:w w:val="112"/>
          <w:position w:val="6"/>
          <w:sz w:val="48"/>
          <w:szCs w:val="48"/>
        </w:rPr>
        <w:t>e</w:t>
      </w:r>
      <w:r w:rsidRPr="001F7BE7">
        <w:rPr>
          <w:rFonts w:ascii="Gabriola" w:hAnsi="Gabriola"/>
          <w:b/>
          <w:color w:val="555AB3"/>
          <w:w w:val="108"/>
          <w:position w:val="6"/>
          <w:sz w:val="48"/>
          <w:szCs w:val="48"/>
        </w:rPr>
        <w:t>l</w:t>
      </w:r>
      <w:r w:rsidRPr="001F7BE7">
        <w:rPr>
          <w:rFonts w:ascii="Gabriola" w:hAnsi="Gabriola"/>
          <w:b/>
          <w:color w:val="555AB3"/>
          <w:spacing w:val="-8"/>
          <w:w w:val="108"/>
          <w:position w:val="6"/>
          <w:sz w:val="48"/>
          <w:szCs w:val="48"/>
        </w:rPr>
        <w:t>i</w:t>
      </w:r>
      <w:r w:rsidRPr="001F7BE7">
        <w:rPr>
          <w:rFonts w:ascii="Gabriola" w:hAnsi="Gabriola"/>
          <w:b/>
          <w:color w:val="555AB3"/>
          <w:spacing w:val="2"/>
          <w:w w:val="112"/>
          <w:position w:val="6"/>
          <w:sz w:val="48"/>
          <w:szCs w:val="48"/>
        </w:rPr>
        <w:t>e</w:t>
      </w:r>
      <w:r w:rsidRPr="001F7BE7">
        <w:rPr>
          <w:rFonts w:ascii="Gabriola" w:hAnsi="Gabriola"/>
          <w:b/>
          <w:color w:val="555AB3"/>
          <w:spacing w:val="-1"/>
          <w:w w:val="107"/>
          <w:position w:val="6"/>
          <w:sz w:val="48"/>
          <w:szCs w:val="48"/>
        </w:rPr>
        <w:t>v</w:t>
      </w:r>
      <w:r w:rsidRPr="001F7BE7">
        <w:rPr>
          <w:rFonts w:ascii="Gabriola" w:hAnsi="Gabriola"/>
          <w:b/>
          <w:color w:val="555AB3"/>
          <w:spacing w:val="-17"/>
          <w:w w:val="112"/>
          <w:position w:val="6"/>
          <w:sz w:val="48"/>
          <w:szCs w:val="48"/>
        </w:rPr>
        <w:t>e</w:t>
      </w:r>
      <w:r w:rsidRPr="001F7BE7">
        <w:rPr>
          <w:rFonts w:ascii="Gabriola" w:hAnsi="Gabriola"/>
          <w:b/>
          <w:color w:val="555AB3"/>
          <w:w w:val="97"/>
          <w:position w:val="6"/>
          <w:sz w:val="48"/>
          <w:szCs w:val="48"/>
        </w:rPr>
        <w:t>?</w:t>
      </w:r>
    </w:p>
    <w:p w:rsidR="008C27C8" w:rsidRPr="00B0603B" w:rsidRDefault="008C27C8" w:rsidP="008C27C8">
      <w:pPr>
        <w:spacing w:before="77"/>
        <w:ind w:left="180"/>
        <w:rPr>
          <w:color w:val="363435"/>
          <w:w w:val="75"/>
          <w:sz w:val="16"/>
          <w:szCs w:val="16"/>
        </w:rPr>
      </w:pPr>
    </w:p>
    <w:p w:rsidR="008C27C8" w:rsidRPr="00A77137" w:rsidRDefault="00BF5F9E" w:rsidP="00A77137">
      <w:pPr>
        <w:spacing w:after="60" w:line="260" w:lineRule="exact"/>
        <w:ind w:left="187"/>
        <w:rPr>
          <w:spacing w:val="10"/>
          <w:sz w:val="24"/>
          <w:szCs w:val="24"/>
        </w:rPr>
      </w:pPr>
      <w:r w:rsidRPr="00A77137">
        <w:rPr>
          <w:spacing w:val="10"/>
          <w:sz w:val="24"/>
          <w:szCs w:val="24"/>
        </w:rPr>
        <w:t>Quakers have a wide range of beliefs.</w:t>
      </w:r>
      <w:r w:rsidRPr="00A77137">
        <w:rPr>
          <w:color w:val="363435"/>
          <w:spacing w:val="10"/>
          <w:sz w:val="24"/>
          <w:szCs w:val="24"/>
        </w:rPr>
        <w:t xml:space="preserve"> </w:t>
      </w:r>
      <w:r w:rsidRPr="00A77137">
        <w:rPr>
          <w:spacing w:val="10"/>
          <w:sz w:val="24"/>
          <w:szCs w:val="24"/>
        </w:rPr>
        <w:t>We use a variety of religious terms to describe our shared experience. We do not have a creed, but in general we agree that:</w:t>
      </w:r>
      <w:r w:rsidR="008C27C8" w:rsidRPr="00A77137">
        <w:rPr>
          <w:i/>
          <w:spacing w:val="10"/>
          <w:sz w:val="24"/>
          <w:szCs w:val="24"/>
        </w:rPr>
        <w:t xml:space="preserve"> </w:t>
      </w:r>
    </w:p>
    <w:p w:rsidR="008C27C8" w:rsidRPr="00A77137" w:rsidRDefault="00BF5F9E" w:rsidP="00A77137">
      <w:pPr>
        <w:pStyle w:val="ListParagraph"/>
        <w:numPr>
          <w:ilvl w:val="0"/>
          <w:numId w:val="2"/>
        </w:numPr>
        <w:spacing w:before="120" w:line="260" w:lineRule="exact"/>
        <w:ind w:left="461" w:hanging="274"/>
        <w:rPr>
          <w:spacing w:val="10"/>
          <w:sz w:val="22"/>
          <w:szCs w:val="22"/>
        </w:rPr>
      </w:pPr>
      <w:r w:rsidRPr="00A77137">
        <w:rPr>
          <w:spacing w:val="10"/>
          <w:sz w:val="22"/>
          <w:szCs w:val="22"/>
        </w:rPr>
        <w:t>Everyone is equal and precious before God.</w:t>
      </w:r>
    </w:p>
    <w:p w:rsidR="00A77137" w:rsidRPr="00A77137" w:rsidRDefault="00A77137" w:rsidP="00A77137">
      <w:pPr>
        <w:pStyle w:val="ListParagraph"/>
        <w:spacing w:before="120" w:line="160" w:lineRule="exact"/>
        <w:ind w:left="461"/>
        <w:rPr>
          <w:spacing w:val="10"/>
          <w:sz w:val="22"/>
          <w:szCs w:val="22"/>
        </w:rPr>
      </w:pPr>
    </w:p>
    <w:p w:rsidR="00A77137" w:rsidRPr="00A77137" w:rsidRDefault="00BF5F9E" w:rsidP="00A77137">
      <w:pPr>
        <w:pStyle w:val="ListParagraph"/>
        <w:numPr>
          <w:ilvl w:val="0"/>
          <w:numId w:val="2"/>
        </w:numPr>
        <w:spacing w:before="120" w:line="260" w:lineRule="exact"/>
        <w:ind w:left="461" w:hanging="274"/>
        <w:rPr>
          <w:spacing w:val="10"/>
          <w:sz w:val="22"/>
          <w:szCs w:val="22"/>
        </w:rPr>
      </w:pPr>
      <w:r w:rsidRPr="00A77137">
        <w:rPr>
          <w:spacing w:val="10"/>
          <w:sz w:val="22"/>
          <w:szCs w:val="22"/>
        </w:rPr>
        <w:t>We look for that of God in every person we meet.</w:t>
      </w:r>
      <w:r w:rsidR="00A77137" w:rsidRPr="00A77137">
        <w:rPr>
          <w:spacing w:val="10"/>
          <w:sz w:val="22"/>
          <w:szCs w:val="22"/>
        </w:rPr>
        <w:t xml:space="preserve"> </w:t>
      </w:r>
    </w:p>
    <w:p w:rsidR="00A77137" w:rsidRPr="00A77137" w:rsidRDefault="00A77137" w:rsidP="00A77137">
      <w:pPr>
        <w:pStyle w:val="ListParagraph"/>
        <w:spacing w:before="120" w:line="160" w:lineRule="exact"/>
        <w:ind w:left="461"/>
        <w:rPr>
          <w:spacing w:val="10"/>
          <w:sz w:val="22"/>
          <w:szCs w:val="22"/>
        </w:rPr>
      </w:pPr>
    </w:p>
    <w:p w:rsidR="008C27C8" w:rsidRPr="00A77137" w:rsidRDefault="00BF5F9E" w:rsidP="00A77137">
      <w:pPr>
        <w:pStyle w:val="ListParagraph"/>
        <w:numPr>
          <w:ilvl w:val="0"/>
          <w:numId w:val="2"/>
        </w:numPr>
        <w:spacing w:before="120" w:line="260" w:lineRule="exact"/>
        <w:ind w:left="461" w:hanging="274"/>
        <w:rPr>
          <w:spacing w:val="10"/>
          <w:sz w:val="22"/>
          <w:szCs w:val="22"/>
        </w:rPr>
      </w:pPr>
      <w:r w:rsidRPr="00A77137">
        <w:rPr>
          <w:spacing w:val="10"/>
          <w:sz w:val="22"/>
          <w:szCs w:val="22"/>
        </w:rPr>
        <w:t>All people can have a direct experience of the Divine, individually and in shared worship. We have many ways of referring to the Divine -- God, Christ, Spirit, Inward Teacher, and Inner Light among others.</w:t>
      </w:r>
    </w:p>
    <w:p w:rsidR="00A77137" w:rsidRPr="00A77137" w:rsidRDefault="00A77137" w:rsidP="00A77137">
      <w:pPr>
        <w:pStyle w:val="ListParagraph"/>
        <w:spacing w:before="120" w:line="160" w:lineRule="exact"/>
        <w:ind w:left="461"/>
        <w:rPr>
          <w:spacing w:val="10"/>
          <w:sz w:val="22"/>
          <w:szCs w:val="22"/>
        </w:rPr>
      </w:pPr>
    </w:p>
    <w:p w:rsidR="00D35061" w:rsidRPr="00A77137" w:rsidRDefault="00BF5F9E" w:rsidP="00A77137">
      <w:pPr>
        <w:pStyle w:val="ListParagraph"/>
        <w:numPr>
          <w:ilvl w:val="0"/>
          <w:numId w:val="2"/>
        </w:numPr>
        <w:spacing w:before="120" w:line="260" w:lineRule="exact"/>
        <w:ind w:left="461" w:hanging="274"/>
        <w:rPr>
          <w:spacing w:val="10"/>
          <w:sz w:val="22"/>
          <w:szCs w:val="22"/>
        </w:rPr>
      </w:pPr>
      <w:r w:rsidRPr="00A77137">
        <w:rPr>
          <w:spacing w:val="10"/>
          <w:sz w:val="22"/>
          <w:szCs w:val="22"/>
        </w:rPr>
        <w:t>By whatever name, this experience of the Divine is universal, ongoing, and available to everyone.</w:t>
      </w:r>
    </w:p>
    <w:p w:rsidR="00A77137" w:rsidRPr="00A77137" w:rsidRDefault="00A77137" w:rsidP="00A77137">
      <w:pPr>
        <w:pStyle w:val="ListParagraph"/>
        <w:spacing w:before="120" w:line="160" w:lineRule="exact"/>
        <w:ind w:left="461"/>
        <w:rPr>
          <w:spacing w:val="10"/>
          <w:sz w:val="22"/>
          <w:szCs w:val="22"/>
        </w:rPr>
      </w:pPr>
    </w:p>
    <w:p w:rsidR="00A77137" w:rsidRPr="00A77137" w:rsidRDefault="00BF5F9E" w:rsidP="00E5722C">
      <w:pPr>
        <w:pStyle w:val="ListParagraph"/>
        <w:numPr>
          <w:ilvl w:val="0"/>
          <w:numId w:val="2"/>
        </w:numPr>
        <w:spacing w:before="120" w:line="260" w:lineRule="exact"/>
        <w:ind w:left="450" w:hanging="270"/>
        <w:rPr>
          <w:spacing w:val="10"/>
          <w:sz w:val="22"/>
          <w:szCs w:val="22"/>
        </w:rPr>
      </w:pPr>
      <w:r w:rsidRPr="00A77137">
        <w:rPr>
          <w:spacing w:val="10"/>
          <w:sz w:val="22"/>
          <w:szCs w:val="22"/>
        </w:rPr>
        <w:t xml:space="preserve">The life and teachings of Jesus are an </w:t>
      </w:r>
      <w:r w:rsidR="00A77137" w:rsidRPr="00A77137">
        <w:rPr>
          <w:spacing w:val="10"/>
          <w:sz w:val="22"/>
          <w:szCs w:val="22"/>
        </w:rPr>
        <w:t>e</w:t>
      </w:r>
      <w:r w:rsidRPr="00A77137">
        <w:rPr>
          <w:spacing w:val="10"/>
          <w:sz w:val="22"/>
          <w:szCs w:val="22"/>
        </w:rPr>
        <w:t>xample of faithfulness to God and compassion towards our fellow human beings.</w:t>
      </w:r>
    </w:p>
    <w:p w:rsidR="00A77137" w:rsidRPr="00A77137" w:rsidRDefault="00A77137" w:rsidP="00A77137">
      <w:pPr>
        <w:pStyle w:val="ListParagraph"/>
        <w:spacing w:before="120" w:line="160" w:lineRule="exact"/>
        <w:ind w:left="461"/>
        <w:rPr>
          <w:spacing w:val="10"/>
          <w:sz w:val="22"/>
          <w:szCs w:val="22"/>
        </w:rPr>
      </w:pPr>
    </w:p>
    <w:p w:rsidR="00D35061" w:rsidRDefault="00BF5F9E" w:rsidP="00E5722C">
      <w:pPr>
        <w:pStyle w:val="ListParagraph"/>
        <w:numPr>
          <w:ilvl w:val="0"/>
          <w:numId w:val="2"/>
        </w:numPr>
        <w:spacing w:before="120" w:line="260" w:lineRule="exact"/>
        <w:ind w:left="450" w:hanging="270"/>
        <w:rPr>
          <w:spacing w:val="10"/>
          <w:sz w:val="22"/>
          <w:szCs w:val="22"/>
        </w:rPr>
      </w:pPr>
      <w:r w:rsidRPr="00A77137">
        <w:rPr>
          <w:spacing w:val="10"/>
          <w:sz w:val="22"/>
          <w:szCs w:val="22"/>
        </w:rPr>
        <w:t>Paying attention to and following the Divine changes us. We try to live out our convictions every day in our actions according to the Quaker testimonies of Peace, Equality, Simplicity, Integrity, Stewardship</w:t>
      </w:r>
      <w:r w:rsidR="00A77137" w:rsidRPr="00A77137">
        <w:rPr>
          <w:spacing w:val="10"/>
          <w:sz w:val="22"/>
          <w:szCs w:val="22"/>
        </w:rPr>
        <w:t>,</w:t>
      </w:r>
      <w:r w:rsidRPr="00A77137">
        <w:rPr>
          <w:spacing w:val="10"/>
          <w:sz w:val="22"/>
          <w:szCs w:val="22"/>
        </w:rPr>
        <w:t xml:space="preserve"> and Community.</w:t>
      </w:r>
    </w:p>
    <w:p w:rsidR="00A77137" w:rsidRPr="00A77137" w:rsidRDefault="00A77137" w:rsidP="00A77137">
      <w:pPr>
        <w:pStyle w:val="ListParagraph"/>
        <w:spacing w:before="120" w:line="160" w:lineRule="exact"/>
        <w:ind w:left="461"/>
        <w:rPr>
          <w:spacing w:val="10"/>
          <w:sz w:val="22"/>
          <w:szCs w:val="22"/>
        </w:rPr>
      </w:pPr>
    </w:p>
    <w:p w:rsidR="00A77137" w:rsidRPr="00A77137" w:rsidRDefault="00A77137" w:rsidP="00E5722C">
      <w:pPr>
        <w:pStyle w:val="ListParagraph"/>
        <w:numPr>
          <w:ilvl w:val="0"/>
          <w:numId w:val="2"/>
        </w:numPr>
        <w:spacing w:before="120" w:line="260" w:lineRule="exact"/>
        <w:ind w:left="450" w:hanging="270"/>
        <w:rPr>
          <w:spacing w:val="10"/>
          <w:sz w:val="22"/>
          <w:szCs w:val="22"/>
        </w:rPr>
      </w:pPr>
      <w:r>
        <w:rPr>
          <w:spacing w:val="10"/>
          <w:sz w:val="22"/>
          <w:szCs w:val="22"/>
        </w:rPr>
        <w:t>Our guiding principle is love</w:t>
      </w:r>
    </w:p>
    <w:p w:rsidR="00B0603B" w:rsidRPr="00B0603B" w:rsidRDefault="00DC655D" w:rsidP="00B0603B">
      <w:pPr>
        <w:pStyle w:val="ListParagraph"/>
        <w:ind w:left="450"/>
      </w:pPr>
      <w:r>
        <w:rPr>
          <w:noProof/>
        </w:rPr>
        <mc:AlternateContent>
          <mc:Choice Requires="wps">
            <w:drawing>
              <wp:anchor distT="0" distB="0" distL="114300" distR="114300" simplePos="0" relativeHeight="251659264" behindDoc="0" locked="0" layoutInCell="1" allowOverlap="1" wp14:anchorId="2F63AAFF" wp14:editId="1DA3BC26">
                <wp:simplePos x="0" y="0"/>
                <wp:positionH relativeFrom="column">
                  <wp:posOffset>0</wp:posOffset>
                </wp:positionH>
                <wp:positionV relativeFrom="paragraph">
                  <wp:posOffset>87630</wp:posOffset>
                </wp:positionV>
                <wp:extent cx="2886075" cy="913130"/>
                <wp:effectExtent l="0" t="0" r="28575" b="2032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913130"/>
                        </a:xfrm>
                        <a:prstGeom prst="rect">
                          <a:avLst/>
                        </a:prstGeom>
                        <a:noFill/>
                        <a:ln w="22225">
                          <a:solidFill>
                            <a:sysClr val="windowText" lastClr="000000"/>
                          </a:solidFill>
                          <a:miter lim="800000"/>
                          <a:headEnd/>
                          <a:tailEnd/>
                        </a:ln>
                      </wps:spPr>
                      <wps:txbx>
                        <w:txbxContent>
                          <w:p w:rsidR="005A5999" w:rsidRPr="00FD6FC8" w:rsidRDefault="005A5999" w:rsidP="005A5999">
                            <w:pPr>
                              <w:rPr>
                                <w:sz w:val="28"/>
                                <w:szCs w:val="28"/>
                              </w:rPr>
                            </w:pPr>
                            <w:bookmarkStart w:id="0" w:name="_GoBack"/>
                            <w:r>
                              <w:rPr>
                                <w:sz w:val="28"/>
                                <w:szCs w:val="28"/>
                              </w:rPr>
                              <w:t>Replace this text with your</w:t>
                            </w:r>
                            <w:r w:rsidRPr="00FD6FC8">
                              <w:rPr>
                                <w:sz w:val="28"/>
                                <w:szCs w:val="28"/>
                              </w:rPr>
                              <w:t xml:space="preserve"> MM’s contact </w:t>
                            </w:r>
                            <w:r w:rsidR="00DC655D" w:rsidRPr="00FD6FC8">
                              <w:rPr>
                                <w:sz w:val="28"/>
                                <w:szCs w:val="28"/>
                              </w:rPr>
                              <w:t xml:space="preserve">information </w:t>
                            </w:r>
                            <w:r w:rsidR="00DC655D">
                              <w:rPr>
                                <w:sz w:val="28"/>
                                <w:szCs w:val="28"/>
                              </w:rPr>
                              <w:t>– address, website, phone, worship times, childcare</w:t>
                            </w:r>
                            <w:r w:rsidRPr="00FD6FC8">
                              <w:rPr>
                                <w:sz w:val="28"/>
                                <w:szCs w:val="28"/>
                              </w:rPr>
                              <w:t xml:space="preserve"> </w:t>
                            </w:r>
                            <w:bookmarkEnd w:id="0"/>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2F63AAFF" id="_x0000_t202" coordsize="21600,21600" o:spt="202" path="m,l,21600r21600,l21600,xe">
                <v:stroke joinstyle="miter"/>
                <v:path gradientshapeok="t" o:connecttype="rect"/>
              </v:shapetype>
              <v:shape id="Text Box 2" o:spid="_x0000_s1026" type="#_x0000_t202" style="position:absolute;left:0;text-align:left;margin-left:0;margin-top:6.9pt;width:227.25pt;height:71.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" filled="f" strokecolor="windowText" strokeweight="1.75pt">
                <v:textbox>
                  <w:txbxContent>
                    <w:p w:rsidR="005A5999" w:rsidRPr="00FD6FC8" w:rsidRDefault="005A5999" w:rsidP="005A5999">
                      <w:pPr>
                        <w:rPr>
                          <w:sz w:val="28"/>
                          <w:szCs w:val="28"/>
                        </w:rPr>
                      </w:pPr>
                      <w:bookmarkStart w:id="1" w:name="_GoBack"/>
                      <w:r>
                        <w:rPr>
                          <w:sz w:val="28"/>
                          <w:szCs w:val="28"/>
                        </w:rPr>
                        <w:t>Replace this text with your</w:t>
                      </w:r>
                      <w:r w:rsidRPr="00FD6FC8">
                        <w:rPr>
                          <w:sz w:val="28"/>
                          <w:szCs w:val="28"/>
                        </w:rPr>
                        <w:t xml:space="preserve"> MM’s contact </w:t>
                      </w:r>
                      <w:r w:rsidR="00DC655D" w:rsidRPr="00FD6FC8">
                        <w:rPr>
                          <w:sz w:val="28"/>
                          <w:szCs w:val="28"/>
                        </w:rPr>
                        <w:t xml:space="preserve">information </w:t>
                      </w:r>
                      <w:r w:rsidR="00DC655D">
                        <w:rPr>
                          <w:sz w:val="28"/>
                          <w:szCs w:val="28"/>
                        </w:rPr>
                        <w:t>– address, website, phone, worship times, childcare</w:t>
                      </w:r>
                      <w:r w:rsidRPr="00FD6FC8">
                        <w:rPr>
                          <w:sz w:val="28"/>
                          <w:szCs w:val="28"/>
                        </w:rPr>
                        <w:t xml:space="preserve"> </w:t>
                      </w:r>
                      <w:bookmarkEnd w:id="1"/>
                    </w:p>
                  </w:txbxContent>
                </v:textbox>
              </v:shape>
            </w:pict>
          </mc:Fallback>
        </mc:AlternateContent>
      </w:r>
    </w:p>
    <w:p w:rsidR="00805046" w:rsidRDefault="00B33F60" w:rsidP="00961264">
      <w:pPr>
        <w:spacing w:before="16"/>
        <w:ind w:right="-92"/>
        <w:rPr>
          <w:sz w:val="22"/>
          <w:szCs w:val="22"/>
        </w:rPr>
        <w:sectPr w:rsidR="00805046">
          <w:type w:val="continuous"/>
          <w:pgSz w:w="15840" w:h="12240" w:orient="landscape"/>
          <w:pgMar w:top="400" w:right="420" w:bottom="280" w:left="360" w:header="720" w:footer="720" w:gutter="0"/>
          <w:cols w:num="3" w:space="720" w:equalWidth="0">
            <w:col w:w="4392" w:space="1008"/>
            <w:col w:w="4272" w:space="1008"/>
            <w:col w:w="4380"/>
          </w:cols>
        </w:sectPr>
      </w:pPr>
      <w:r>
        <w:br w:type="column"/>
      </w:r>
    </w:p>
    <w:p w:rsidR="00805046" w:rsidRDefault="00805046">
      <w:pPr>
        <w:spacing w:line="200" w:lineRule="exact"/>
      </w:pPr>
    </w:p>
    <w:sectPr w:rsidR="00805046" w:rsidSect="00724E89">
      <w:type w:val="continuous"/>
      <w:pgSz w:w="15840" w:h="12240" w:orient="landscape"/>
      <w:pgMar w:top="400" w:right="42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briola">
    <w:panose1 w:val="04040605051002020D02"/>
    <w:charset w:val="00"/>
    <w:family w:val="decorative"/>
    <w:pitch w:val="variable"/>
    <w:sig w:usb0="E00002EF" w:usb1="50002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184500"/>
    <w:multiLevelType w:val="hybridMultilevel"/>
    <w:tmpl w:val="B0C29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4235F54"/>
    <w:multiLevelType w:val="multilevel"/>
    <w:tmpl w:val="C8B6811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046"/>
    <w:rsid w:val="00183861"/>
    <w:rsid w:val="00254C58"/>
    <w:rsid w:val="00265293"/>
    <w:rsid w:val="002960B9"/>
    <w:rsid w:val="002F36FC"/>
    <w:rsid w:val="00330ECD"/>
    <w:rsid w:val="003659F0"/>
    <w:rsid w:val="0039799D"/>
    <w:rsid w:val="003D78E5"/>
    <w:rsid w:val="004A2E8A"/>
    <w:rsid w:val="005A2537"/>
    <w:rsid w:val="005A5999"/>
    <w:rsid w:val="005B381D"/>
    <w:rsid w:val="005E7ADC"/>
    <w:rsid w:val="006D6A64"/>
    <w:rsid w:val="0070714D"/>
    <w:rsid w:val="00724E89"/>
    <w:rsid w:val="00776480"/>
    <w:rsid w:val="007926F4"/>
    <w:rsid w:val="007B77E1"/>
    <w:rsid w:val="007C5274"/>
    <w:rsid w:val="007D32AB"/>
    <w:rsid w:val="007E4A8D"/>
    <w:rsid w:val="00804065"/>
    <w:rsid w:val="00805046"/>
    <w:rsid w:val="00877CBA"/>
    <w:rsid w:val="008C27C8"/>
    <w:rsid w:val="008D41DF"/>
    <w:rsid w:val="00961264"/>
    <w:rsid w:val="00970AED"/>
    <w:rsid w:val="00A41DF2"/>
    <w:rsid w:val="00A77137"/>
    <w:rsid w:val="00B0603B"/>
    <w:rsid w:val="00B33F60"/>
    <w:rsid w:val="00BF2363"/>
    <w:rsid w:val="00BF5F9E"/>
    <w:rsid w:val="00C02A73"/>
    <w:rsid w:val="00C57535"/>
    <w:rsid w:val="00CB7D66"/>
    <w:rsid w:val="00D0795D"/>
    <w:rsid w:val="00D35061"/>
    <w:rsid w:val="00D5275F"/>
    <w:rsid w:val="00DC655D"/>
    <w:rsid w:val="00E42A4B"/>
    <w:rsid w:val="00F007D7"/>
    <w:rsid w:val="00FC5C2A"/>
    <w:rsid w:val="00FE1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B8BB49-E718-41FF-8590-2DA87B46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3979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99D"/>
    <w:rPr>
      <w:rFonts w:ascii="Segoe UI" w:hAnsi="Segoe UI" w:cs="Segoe UI"/>
      <w:sz w:val="18"/>
      <w:szCs w:val="18"/>
    </w:rPr>
  </w:style>
  <w:style w:type="paragraph" w:styleId="NormalWeb">
    <w:name w:val="Normal (Web)"/>
    <w:basedOn w:val="Normal"/>
    <w:uiPriority w:val="99"/>
    <w:unhideWhenUsed/>
    <w:rsid w:val="0039799D"/>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8C2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dc:creator>
  <cp:lastModifiedBy>Doug Smith</cp:lastModifiedBy>
  <cp:revision>3</cp:revision>
  <cp:lastPrinted>2014-04-28T04:44:00Z</cp:lastPrinted>
  <dcterms:created xsi:type="dcterms:W3CDTF">2014-10-30T13:58:00Z</dcterms:created>
  <dcterms:modified xsi:type="dcterms:W3CDTF">2014-10-30T14:22:00Z</dcterms:modified>
</cp:coreProperties>
</file>