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21E" w:rsidRPr="009D29A6" w:rsidRDefault="00F96BAA">
      <w:pPr>
        <w:spacing w:before="16"/>
        <w:ind w:left="100"/>
        <w:rPr>
          <w:rFonts w:ascii="Gabriola" w:hAnsi="Gabriola"/>
          <w:color w:val="555AB3"/>
          <w:sz w:val="48"/>
          <w:szCs w:val="48"/>
        </w:rPr>
      </w:pPr>
      <w:r w:rsidRPr="009D29A6">
        <w:rPr>
          <w:rFonts w:ascii="Gabriola" w:hAnsi="Gabriola"/>
          <w:b/>
          <w:color w:val="555AB3"/>
          <w:spacing w:val="3"/>
          <w:sz w:val="48"/>
          <w:szCs w:val="48"/>
        </w:rPr>
        <w:t>Q</w:t>
      </w:r>
      <w:r w:rsidRPr="009D29A6">
        <w:rPr>
          <w:rFonts w:ascii="Gabriola" w:hAnsi="Gabriola"/>
          <w:b/>
          <w:color w:val="555AB3"/>
          <w:sz w:val="48"/>
          <w:szCs w:val="48"/>
        </w:rPr>
        <w:t>u</w:t>
      </w:r>
      <w:r w:rsidRPr="009D29A6">
        <w:rPr>
          <w:rFonts w:ascii="Gabriola" w:hAnsi="Gabriola"/>
          <w:b/>
          <w:color w:val="555AB3"/>
          <w:spacing w:val="5"/>
          <w:sz w:val="48"/>
          <w:szCs w:val="48"/>
        </w:rPr>
        <w:t>a</w:t>
      </w:r>
      <w:r w:rsidRPr="009D29A6">
        <w:rPr>
          <w:rFonts w:ascii="Gabriola" w:hAnsi="Gabriola"/>
          <w:b/>
          <w:color w:val="555AB3"/>
          <w:spacing w:val="-6"/>
          <w:sz w:val="48"/>
          <w:szCs w:val="48"/>
        </w:rPr>
        <w:t>k</w:t>
      </w:r>
      <w:r w:rsidRPr="009D29A6">
        <w:rPr>
          <w:rFonts w:ascii="Gabriola" w:hAnsi="Gabriola"/>
          <w:b/>
          <w:color w:val="555AB3"/>
          <w:sz w:val="48"/>
          <w:szCs w:val="48"/>
        </w:rPr>
        <w:t>e</w:t>
      </w:r>
      <w:r w:rsidRPr="009D29A6">
        <w:rPr>
          <w:rFonts w:ascii="Gabriola" w:hAnsi="Gabriola"/>
          <w:b/>
          <w:color w:val="555AB3"/>
          <w:spacing w:val="-3"/>
          <w:sz w:val="48"/>
          <w:szCs w:val="48"/>
        </w:rPr>
        <w:t>r</w:t>
      </w:r>
      <w:r w:rsidRPr="009D29A6">
        <w:rPr>
          <w:rFonts w:ascii="Gabriola" w:hAnsi="Gabriola"/>
          <w:b/>
          <w:color w:val="555AB3"/>
          <w:sz w:val="48"/>
          <w:szCs w:val="48"/>
        </w:rPr>
        <w:t>s</w:t>
      </w:r>
      <w:r w:rsidRPr="009D29A6">
        <w:rPr>
          <w:rFonts w:ascii="Gabriola" w:hAnsi="Gabriola"/>
          <w:b/>
          <w:color w:val="555AB3"/>
          <w:spacing w:val="34"/>
          <w:sz w:val="48"/>
          <w:szCs w:val="48"/>
        </w:rPr>
        <w:t xml:space="preserve"> </w:t>
      </w:r>
      <w:r w:rsidRPr="009D29A6">
        <w:rPr>
          <w:rFonts w:ascii="Gabriola" w:hAnsi="Gabriola"/>
          <w:b/>
          <w:color w:val="555AB3"/>
          <w:spacing w:val="3"/>
          <w:sz w:val="48"/>
          <w:szCs w:val="48"/>
        </w:rPr>
        <w:t>a</w:t>
      </w:r>
      <w:r w:rsidRPr="009D29A6">
        <w:rPr>
          <w:rFonts w:ascii="Gabriola" w:hAnsi="Gabriola"/>
          <w:b/>
          <w:color w:val="555AB3"/>
          <w:spacing w:val="-2"/>
          <w:sz w:val="48"/>
          <w:szCs w:val="48"/>
        </w:rPr>
        <w:t>n</w:t>
      </w:r>
      <w:r w:rsidRPr="009D29A6">
        <w:rPr>
          <w:rFonts w:ascii="Gabriola" w:hAnsi="Gabriola"/>
          <w:b/>
          <w:color w:val="555AB3"/>
          <w:sz w:val="48"/>
          <w:szCs w:val="48"/>
        </w:rPr>
        <w:t>d</w:t>
      </w:r>
      <w:r w:rsidRPr="009D29A6">
        <w:rPr>
          <w:rFonts w:ascii="Gabriola" w:hAnsi="Gabriola"/>
          <w:b/>
          <w:color w:val="555AB3"/>
          <w:spacing w:val="-6"/>
          <w:sz w:val="48"/>
          <w:szCs w:val="48"/>
        </w:rPr>
        <w:t xml:space="preserve"> </w:t>
      </w:r>
      <w:r w:rsidRPr="009D29A6">
        <w:rPr>
          <w:rFonts w:ascii="Gabriola" w:hAnsi="Gabriola"/>
          <w:b/>
          <w:color w:val="555AB3"/>
          <w:spacing w:val="3"/>
          <w:w w:val="95"/>
          <w:sz w:val="48"/>
          <w:szCs w:val="48"/>
        </w:rPr>
        <w:t>P</w:t>
      </w:r>
      <w:r w:rsidRPr="009D29A6">
        <w:rPr>
          <w:rFonts w:ascii="Gabriola" w:hAnsi="Gabriola"/>
          <w:b/>
          <w:color w:val="555AB3"/>
          <w:spacing w:val="-4"/>
          <w:w w:val="98"/>
          <w:sz w:val="48"/>
          <w:szCs w:val="48"/>
        </w:rPr>
        <w:t>r</w:t>
      </w:r>
      <w:r w:rsidRPr="009D29A6">
        <w:rPr>
          <w:rFonts w:ascii="Gabriola" w:hAnsi="Gabriola"/>
          <w:b/>
          <w:color w:val="555AB3"/>
          <w:spacing w:val="-8"/>
          <w:w w:val="101"/>
          <w:sz w:val="48"/>
          <w:szCs w:val="48"/>
        </w:rPr>
        <w:t>a</w:t>
      </w:r>
      <w:r w:rsidRPr="009D29A6">
        <w:rPr>
          <w:rFonts w:ascii="Gabriola" w:hAnsi="Gabriola"/>
          <w:b/>
          <w:color w:val="555AB3"/>
          <w:w w:val="106"/>
          <w:sz w:val="48"/>
          <w:szCs w:val="48"/>
        </w:rPr>
        <w:t>y</w:t>
      </w:r>
      <w:r w:rsidRPr="009D29A6">
        <w:rPr>
          <w:rFonts w:ascii="Gabriola" w:hAnsi="Gabriola"/>
          <w:b/>
          <w:color w:val="555AB3"/>
          <w:w w:val="105"/>
          <w:sz w:val="48"/>
          <w:szCs w:val="48"/>
        </w:rPr>
        <w:t>er</w:t>
      </w:r>
    </w:p>
    <w:p w:rsidR="007F09F6" w:rsidRDefault="007F09F6" w:rsidP="007F09F6">
      <w:pPr>
        <w:spacing w:line="265" w:lineRule="auto"/>
        <w:ind w:left="100" w:right="200"/>
        <w:rPr>
          <w:sz w:val="22"/>
          <w:szCs w:val="22"/>
        </w:rPr>
      </w:pPr>
      <w:r>
        <w:rPr>
          <w:color w:val="363435"/>
          <w:w w:val="73"/>
          <w:sz w:val="22"/>
          <w:szCs w:val="22"/>
        </w:rPr>
        <w:t>.</w:t>
      </w:r>
    </w:p>
    <w:p w:rsidR="00F6421E" w:rsidRDefault="00F6421E">
      <w:pPr>
        <w:spacing w:before="1" w:line="100" w:lineRule="exact"/>
        <w:rPr>
          <w:sz w:val="11"/>
          <w:szCs w:val="11"/>
        </w:rPr>
      </w:pPr>
    </w:p>
    <w:p w:rsidR="00F6421E" w:rsidRPr="0091656D" w:rsidRDefault="009535BB" w:rsidP="0091656D">
      <w:pPr>
        <w:spacing w:line="265" w:lineRule="auto"/>
        <w:ind w:left="100" w:right="-38"/>
        <w:rPr>
          <w:color w:val="363435"/>
          <w:sz w:val="22"/>
          <w:szCs w:val="22"/>
        </w:rPr>
      </w:pPr>
      <w:r w:rsidRPr="0035232C">
        <w:rPr>
          <w:color w:val="363435"/>
          <w:spacing w:val="3"/>
          <w:sz w:val="22"/>
          <w:szCs w:val="22"/>
        </w:rPr>
        <w:t xml:space="preserve">For Quakers, prayer is more about listening than talking. </w:t>
      </w:r>
      <w:r w:rsidR="00F96BAA" w:rsidRPr="0035232C">
        <w:rPr>
          <w:color w:val="363435"/>
          <w:spacing w:val="3"/>
          <w:sz w:val="22"/>
          <w:szCs w:val="22"/>
        </w:rPr>
        <w:t>P</w:t>
      </w:r>
      <w:r w:rsidR="00F96BAA" w:rsidRPr="0035232C">
        <w:rPr>
          <w:color w:val="363435"/>
          <w:spacing w:val="2"/>
          <w:sz w:val="22"/>
          <w:szCs w:val="22"/>
        </w:rPr>
        <w:t>r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F96BAA" w:rsidRPr="0035232C">
        <w:rPr>
          <w:color w:val="363435"/>
          <w:sz w:val="22"/>
          <w:szCs w:val="22"/>
        </w:rPr>
        <w:t>y</w:t>
      </w:r>
      <w:r w:rsidR="00F96BAA" w:rsidRPr="0035232C">
        <w:rPr>
          <w:color w:val="363435"/>
          <w:spacing w:val="-1"/>
          <w:sz w:val="22"/>
          <w:szCs w:val="22"/>
        </w:rPr>
        <w:t>e</w:t>
      </w:r>
      <w:r w:rsidR="00F96BAA" w:rsidRPr="0035232C">
        <w:rPr>
          <w:color w:val="363435"/>
          <w:sz w:val="22"/>
          <w:szCs w:val="22"/>
        </w:rPr>
        <w:t>r</w:t>
      </w:r>
      <w:r w:rsidR="00F96BAA" w:rsidRPr="0035232C">
        <w:rPr>
          <w:color w:val="363435"/>
          <w:spacing w:val="25"/>
          <w:sz w:val="22"/>
          <w:szCs w:val="22"/>
        </w:rPr>
        <w:t xml:space="preserve"> </w:t>
      </w:r>
      <w:r w:rsidR="00F96BAA" w:rsidRPr="0035232C">
        <w:rPr>
          <w:color w:val="363435"/>
          <w:spacing w:val="2"/>
          <w:sz w:val="22"/>
          <w:szCs w:val="22"/>
        </w:rPr>
        <w:t>i</w:t>
      </w:r>
      <w:r w:rsidR="00F96BAA" w:rsidRPr="0035232C">
        <w:rPr>
          <w:color w:val="363435"/>
          <w:sz w:val="22"/>
          <w:szCs w:val="22"/>
        </w:rPr>
        <w:t>s</w:t>
      </w:r>
      <w:r w:rsidR="00F96BAA" w:rsidRPr="0035232C">
        <w:rPr>
          <w:color w:val="363435"/>
          <w:spacing w:val="6"/>
          <w:sz w:val="22"/>
          <w:szCs w:val="22"/>
        </w:rPr>
        <w:t xml:space="preserve"> </w:t>
      </w:r>
      <w:r w:rsidR="0091656D" w:rsidRPr="0035232C">
        <w:rPr>
          <w:color w:val="363435"/>
          <w:spacing w:val="6"/>
          <w:sz w:val="22"/>
          <w:szCs w:val="22"/>
        </w:rPr>
        <w:t>a way to open</w:t>
      </w:r>
      <w:r w:rsidR="00F96BAA" w:rsidRPr="0035232C">
        <w:rPr>
          <w:color w:val="363435"/>
          <w:spacing w:val="30"/>
          <w:sz w:val="22"/>
          <w:szCs w:val="22"/>
        </w:rPr>
        <w:t xml:space="preserve"> </w:t>
      </w:r>
      <w:r w:rsidR="00F96BAA" w:rsidRPr="0035232C">
        <w:rPr>
          <w:color w:val="363435"/>
          <w:spacing w:val="-2"/>
          <w:sz w:val="22"/>
          <w:szCs w:val="22"/>
        </w:rPr>
        <w:t>o</w:t>
      </w:r>
      <w:r w:rsidR="00F96BAA" w:rsidRPr="0035232C">
        <w:rPr>
          <w:color w:val="363435"/>
          <w:spacing w:val="3"/>
          <w:sz w:val="22"/>
          <w:szCs w:val="22"/>
        </w:rPr>
        <w:t>ur</w:t>
      </w:r>
      <w:r w:rsidR="00F96BAA" w:rsidRPr="0035232C">
        <w:rPr>
          <w:color w:val="363435"/>
          <w:spacing w:val="1"/>
          <w:sz w:val="22"/>
          <w:szCs w:val="22"/>
        </w:rPr>
        <w:t>s</w:t>
      </w:r>
      <w:r w:rsidR="00F96BAA" w:rsidRPr="0035232C">
        <w:rPr>
          <w:color w:val="363435"/>
          <w:sz w:val="22"/>
          <w:szCs w:val="22"/>
        </w:rPr>
        <w:t>e</w:t>
      </w:r>
      <w:r w:rsidR="00F96BAA" w:rsidRPr="0035232C">
        <w:rPr>
          <w:color w:val="363435"/>
          <w:spacing w:val="-2"/>
          <w:sz w:val="22"/>
          <w:szCs w:val="22"/>
        </w:rPr>
        <w:t>l</w:t>
      </w:r>
      <w:r w:rsidR="00F96BAA" w:rsidRPr="0035232C">
        <w:rPr>
          <w:color w:val="363435"/>
          <w:sz w:val="22"/>
          <w:szCs w:val="22"/>
        </w:rPr>
        <w:t>ves</w:t>
      </w:r>
      <w:r w:rsidR="00F96BAA" w:rsidRPr="0035232C">
        <w:rPr>
          <w:color w:val="363435"/>
          <w:spacing w:val="47"/>
          <w:sz w:val="22"/>
          <w:szCs w:val="22"/>
        </w:rPr>
        <w:t xml:space="preserve"> </w:t>
      </w:r>
      <w:r w:rsidR="00F96BAA" w:rsidRPr="0035232C">
        <w:rPr>
          <w:color w:val="363435"/>
          <w:spacing w:val="-2"/>
          <w:sz w:val="22"/>
          <w:szCs w:val="22"/>
        </w:rPr>
        <w:t>t</w:t>
      </w:r>
      <w:r w:rsidR="00F96BAA" w:rsidRPr="0035232C">
        <w:rPr>
          <w:color w:val="363435"/>
          <w:sz w:val="22"/>
          <w:szCs w:val="22"/>
        </w:rPr>
        <w:t>o</w:t>
      </w:r>
      <w:r w:rsidR="00F96BAA" w:rsidRPr="0035232C">
        <w:rPr>
          <w:color w:val="363435"/>
          <w:spacing w:val="9"/>
          <w:sz w:val="22"/>
          <w:szCs w:val="22"/>
        </w:rPr>
        <w:t xml:space="preserve"> </w:t>
      </w:r>
      <w:r w:rsidR="00F96BAA" w:rsidRPr="0035232C">
        <w:rPr>
          <w:color w:val="363435"/>
          <w:spacing w:val="4"/>
          <w:sz w:val="22"/>
          <w:szCs w:val="22"/>
        </w:rPr>
        <w:t>t</w:t>
      </w:r>
      <w:r w:rsidR="00F96BAA" w:rsidRPr="0035232C">
        <w:rPr>
          <w:color w:val="363435"/>
          <w:spacing w:val="-2"/>
          <w:sz w:val="22"/>
          <w:szCs w:val="22"/>
        </w:rPr>
        <w:t>h</w:t>
      </w:r>
      <w:r w:rsidR="00F96BAA" w:rsidRPr="0035232C">
        <w:rPr>
          <w:color w:val="363435"/>
          <w:sz w:val="22"/>
          <w:szCs w:val="22"/>
        </w:rPr>
        <w:t>e</w:t>
      </w:r>
      <w:r w:rsidR="00F96BAA" w:rsidRPr="0035232C">
        <w:rPr>
          <w:color w:val="363435"/>
          <w:spacing w:val="22"/>
          <w:sz w:val="22"/>
          <w:szCs w:val="22"/>
        </w:rPr>
        <w:t xml:space="preserve"> </w:t>
      </w:r>
      <w:r w:rsidR="00F96BAA" w:rsidRPr="0035232C">
        <w:rPr>
          <w:color w:val="363435"/>
          <w:spacing w:val="1"/>
          <w:w w:val="101"/>
          <w:sz w:val="22"/>
          <w:szCs w:val="22"/>
        </w:rPr>
        <w:t>D</w:t>
      </w:r>
      <w:r w:rsidR="00F96BAA" w:rsidRPr="0035232C">
        <w:rPr>
          <w:color w:val="363435"/>
          <w:spacing w:val="-2"/>
          <w:w w:val="102"/>
          <w:sz w:val="22"/>
          <w:szCs w:val="22"/>
        </w:rPr>
        <w:t>i</w:t>
      </w:r>
      <w:r w:rsidR="00F96BAA" w:rsidRPr="0035232C">
        <w:rPr>
          <w:color w:val="363435"/>
          <w:spacing w:val="5"/>
          <w:w w:val="103"/>
          <w:sz w:val="22"/>
          <w:szCs w:val="22"/>
        </w:rPr>
        <w:t>v</w:t>
      </w:r>
      <w:r w:rsidR="00F96BAA" w:rsidRPr="0035232C">
        <w:rPr>
          <w:color w:val="363435"/>
          <w:spacing w:val="2"/>
          <w:w w:val="102"/>
          <w:sz w:val="22"/>
          <w:szCs w:val="22"/>
        </w:rPr>
        <w:t>i</w:t>
      </w:r>
      <w:r w:rsidR="00F96BAA" w:rsidRPr="0035232C">
        <w:rPr>
          <w:color w:val="363435"/>
          <w:spacing w:val="-2"/>
          <w:w w:val="111"/>
          <w:sz w:val="22"/>
          <w:szCs w:val="22"/>
        </w:rPr>
        <w:t>n</w:t>
      </w:r>
      <w:r w:rsidR="00F96BAA" w:rsidRPr="0035232C">
        <w:rPr>
          <w:color w:val="363435"/>
          <w:w w:val="107"/>
          <w:sz w:val="22"/>
          <w:szCs w:val="22"/>
        </w:rPr>
        <w:t xml:space="preserve">e </w:t>
      </w:r>
      <w:r w:rsidR="00F96BAA" w:rsidRPr="0035232C">
        <w:rPr>
          <w:color w:val="363435"/>
          <w:spacing w:val="-3"/>
          <w:w w:val="110"/>
          <w:sz w:val="22"/>
          <w:szCs w:val="22"/>
        </w:rPr>
        <w:t>p</w:t>
      </w:r>
      <w:r w:rsidR="00F96BAA" w:rsidRPr="0035232C">
        <w:rPr>
          <w:color w:val="363435"/>
          <w:spacing w:val="1"/>
          <w:w w:val="106"/>
          <w:sz w:val="22"/>
          <w:szCs w:val="22"/>
        </w:rPr>
        <w:t>r</w:t>
      </w:r>
      <w:r w:rsidR="00F96BAA" w:rsidRPr="0035232C">
        <w:rPr>
          <w:color w:val="363435"/>
          <w:w w:val="107"/>
          <w:sz w:val="22"/>
          <w:szCs w:val="22"/>
        </w:rPr>
        <w:t>e</w:t>
      </w:r>
      <w:r w:rsidR="00F96BAA" w:rsidRPr="0035232C">
        <w:rPr>
          <w:color w:val="363435"/>
          <w:spacing w:val="1"/>
          <w:w w:val="110"/>
          <w:sz w:val="22"/>
          <w:szCs w:val="22"/>
        </w:rPr>
        <w:t>s</w:t>
      </w:r>
      <w:r w:rsidR="00F96BAA" w:rsidRPr="0035232C">
        <w:rPr>
          <w:color w:val="363435"/>
          <w:spacing w:val="-1"/>
          <w:w w:val="107"/>
          <w:sz w:val="22"/>
          <w:szCs w:val="22"/>
        </w:rPr>
        <w:t>e</w:t>
      </w:r>
      <w:r w:rsidR="00F96BAA" w:rsidRPr="0035232C">
        <w:rPr>
          <w:color w:val="363435"/>
          <w:spacing w:val="-2"/>
          <w:w w:val="111"/>
          <w:sz w:val="22"/>
          <w:szCs w:val="22"/>
        </w:rPr>
        <w:t>n</w:t>
      </w:r>
      <w:r w:rsidR="00F96BAA" w:rsidRPr="0035232C">
        <w:rPr>
          <w:color w:val="363435"/>
          <w:spacing w:val="1"/>
          <w:w w:val="104"/>
          <w:sz w:val="22"/>
          <w:szCs w:val="22"/>
        </w:rPr>
        <w:t>c</w:t>
      </w:r>
      <w:r w:rsidRPr="0035232C">
        <w:rPr>
          <w:color w:val="363435"/>
          <w:spacing w:val="3"/>
          <w:w w:val="107"/>
          <w:sz w:val="22"/>
          <w:szCs w:val="22"/>
        </w:rPr>
        <w:t>e and wait to hear the leadings of the Spirit.</w:t>
      </w:r>
      <w:r w:rsidR="00F96BAA" w:rsidRPr="0035232C">
        <w:rPr>
          <w:color w:val="363435"/>
          <w:spacing w:val="-4"/>
          <w:sz w:val="22"/>
          <w:szCs w:val="22"/>
        </w:rPr>
        <w:t xml:space="preserve"> </w:t>
      </w:r>
      <w:r w:rsidR="0091656D" w:rsidRPr="0035232C">
        <w:rPr>
          <w:color w:val="363435"/>
          <w:spacing w:val="-4"/>
          <w:sz w:val="22"/>
          <w:szCs w:val="22"/>
        </w:rPr>
        <w:t xml:space="preserve">It is part </w:t>
      </w:r>
      <w:r w:rsidR="00E945B5">
        <w:rPr>
          <w:color w:val="363435"/>
          <w:spacing w:val="-4"/>
          <w:sz w:val="22"/>
          <w:szCs w:val="22"/>
        </w:rPr>
        <w:t xml:space="preserve">of </w:t>
      </w:r>
      <w:r w:rsidR="0091656D" w:rsidRPr="0035232C">
        <w:rPr>
          <w:color w:val="363435"/>
          <w:spacing w:val="-4"/>
          <w:sz w:val="22"/>
          <w:szCs w:val="22"/>
        </w:rPr>
        <w:t xml:space="preserve">our individual lives as well as part of Meeting for Worship. </w:t>
      </w:r>
      <w:r w:rsidR="00F96BAA" w:rsidRPr="0035232C">
        <w:rPr>
          <w:color w:val="363435"/>
          <w:spacing w:val="3"/>
          <w:w w:val="108"/>
          <w:sz w:val="22"/>
          <w:szCs w:val="22"/>
        </w:rPr>
        <w:t>Q</w:t>
      </w:r>
      <w:r w:rsidR="00F96BAA" w:rsidRPr="0035232C">
        <w:rPr>
          <w:color w:val="363435"/>
          <w:spacing w:val="1"/>
          <w:w w:val="109"/>
          <w:sz w:val="22"/>
          <w:szCs w:val="22"/>
        </w:rPr>
        <w:t>u</w:t>
      </w:r>
      <w:r w:rsidR="00F96BAA" w:rsidRPr="0035232C">
        <w:rPr>
          <w:color w:val="363435"/>
          <w:spacing w:val="4"/>
          <w:w w:val="109"/>
          <w:sz w:val="22"/>
          <w:szCs w:val="22"/>
        </w:rPr>
        <w:t>a</w:t>
      </w:r>
      <w:r w:rsidR="00F96BAA" w:rsidRPr="0035232C">
        <w:rPr>
          <w:color w:val="363435"/>
          <w:spacing w:val="-7"/>
          <w:w w:val="102"/>
          <w:sz w:val="22"/>
          <w:szCs w:val="22"/>
        </w:rPr>
        <w:t>k</w:t>
      </w:r>
      <w:r w:rsidR="00F96BAA" w:rsidRPr="0035232C">
        <w:rPr>
          <w:color w:val="363435"/>
          <w:spacing w:val="-1"/>
          <w:sz w:val="22"/>
          <w:szCs w:val="22"/>
        </w:rPr>
        <w:t>e</w:t>
      </w:r>
      <w:r w:rsidR="00F96BAA" w:rsidRPr="0035232C">
        <w:rPr>
          <w:color w:val="363435"/>
          <w:spacing w:val="3"/>
          <w:sz w:val="22"/>
          <w:szCs w:val="22"/>
        </w:rPr>
        <w:t>r</w:t>
      </w:r>
      <w:r w:rsidR="00F96BAA" w:rsidRPr="0035232C">
        <w:rPr>
          <w:color w:val="363435"/>
          <w:sz w:val="22"/>
          <w:szCs w:val="22"/>
        </w:rPr>
        <w:t>s</w:t>
      </w:r>
      <w:r w:rsidR="00F96BAA" w:rsidRPr="0035232C">
        <w:rPr>
          <w:color w:val="363435"/>
          <w:spacing w:val="15"/>
          <w:sz w:val="22"/>
          <w:szCs w:val="22"/>
        </w:rPr>
        <w:t xml:space="preserve"> </w:t>
      </w:r>
      <w:r w:rsidR="00F96BAA" w:rsidRPr="0035232C">
        <w:rPr>
          <w:color w:val="363435"/>
          <w:spacing w:val="2"/>
          <w:sz w:val="22"/>
          <w:szCs w:val="22"/>
        </w:rPr>
        <w:t>m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F96BAA" w:rsidRPr="0035232C">
        <w:rPr>
          <w:color w:val="363435"/>
          <w:sz w:val="22"/>
          <w:szCs w:val="22"/>
        </w:rPr>
        <w:t>y</w:t>
      </w:r>
      <w:r w:rsidR="00F96BAA" w:rsidRPr="0035232C">
        <w:rPr>
          <w:color w:val="363435"/>
          <w:spacing w:val="14"/>
          <w:sz w:val="22"/>
          <w:szCs w:val="22"/>
        </w:rPr>
        <w:t xml:space="preserve"> </w:t>
      </w:r>
      <w:r w:rsidR="00F96BAA" w:rsidRPr="0035232C">
        <w:rPr>
          <w:color w:val="363435"/>
          <w:spacing w:val="-3"/>
          <w:sz w:val="22"/>
          <w:szCs w:val="22"/>
        </w:rPr>
        <w:t>p</w:t>
      </w:r>
      <w:r w:rsidR="00F96BAA" w:rsidRPr="0035232C">
        <w:rPr>
          <w:color w:val="363435"/>
          <w:spacing w:val="2"/>
          <w:sz w:val="22"/>
          <w:szCs w:val="22"/>
        </w:rPr>
        <w:t>r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F96BAA" w:rsidRPr="0035232C">
        <w:rPr>
          <w:color w:val="363435"/>
          <w:sz w:val="22"/>
          <w:szCs w:val="22"/>
        </w:rPr>
        <w:t>y</w:t>
      </w:r>
      <w:r w:rsidR="00F96BAA" w:rsidRPr="0035232C">
        <w:rPr>
          <w:color w:val="363435"/>
          <w:spacing w:val="18"/>
          <w:sz w:val="22"/>
          <w:szCs w:val="22"/>
        </w:rPr>
        <w:t xml:space="preserve"> </w:t>
      </w:r>
      <w:r w:rsidR="00F96BAA" w:rsidRPr="0035232C">
        <w:rPr>
          <w:color w:val="363435"/>
          <w:spacing w:val="-1"/>
          <w:w w:val="110"/>
          <w:sz w:val="22"/>
          <w:szCs w:val="22"/>
        </w:rPr>
        <w:t>s</w:t>
      </w:r>
      <w:r w:rsidR="00F96BAA" w:rsidRPr="0035232C">
        <w:rPr>
          <w:color w:val="363435"/>
          <w:spacing w:val="4"/>
          <w:w w:val="102"/>
          <w:sz w:val="22"/>
          <w:szCs w:val="22"/>
        </w:rPr>
        <w:t>i</w:t>
      </w:r>
      <w:r w:rsidR="00F96BAA" w:rsidRPr="0035232C">
        <w:rPr>
          <w:color w:val="363435"/>
          <w:spacing w:val="-3"/>
          <w:w w:val="97"/>
          <w:sz w:val="22"/>
          <w:szCs w:val="22"/>
        </w:rPr>
        <w:t>l</w:t>
      </w:r>
      <w:r w:rsidR="00F96BAA" w:rsidRPr="0035232C">
        <w:rPr>
          <w:color w:val="363435"/>
          <w:spacing w:val="-1"/>
          <w:w w:val="107"/>
          <w:sz w:val="22"/>
          <w:szCs w:val="22"/>
        </w:rPr>
        <w:t>e</w:t>
      </w:r>
      <w:r w:rsidR="00F96BAA" w:rsidRPr="0035232C">
        <w:rPr>
          <w:color w:val="363435"/>
          <w:spacing w:val="-2"/>
          <w:w w:val="111"/>
          <w:sz w:val="22"/>
          <w:szCs w:val="22"/>
        </w:rPr>
        <w:t>n</w:t>
      </w:r>
      <w:r w:rsidR="00F96BAA" w:rsidRPr="0035232C">
        <w:rPr>
          <w:color w:val="363435"/>
          <w:spacing w:val="3"/>
          <w:w w:val="114"/>
          <w:sz w:val="22"/>
          <w:szCs w:val="22"/>
        </w:rPr>
        <w:t>t</w:t>
      </w:r>
      <w:r w:rsidR="00F96BAA" w:rsidRPr="0035232C">
        <w:rPr>
          <w:color w:val="363435"/>
          <w:spacing w:val="-2"/>
          <w:w w:val="97"/>
          <w:sz w:val="22"/>
          <w:szCs w:val="22"/>
        </w:rPr>
        <w:t>l</w:t>
      </w:r>
      <w:r w:rsidRPr="0035232C">
        <w:rPr>
          <w:color w:val="363435"/>
          <w:spacing w:val="-10"/>
          <w:sz w:val="22"/>
          <w:szCs w:val="22"/>
        </w:rPr>
        <w:t>y</w:t>
      </w:r>
      <w:r w:rsidR="0091656D" w:rsidRPr="0035232C">
        <w:rPr>
          <w:color w:val="363435"/>
          <w:spacing w:val="-10"/>
          <w:sz w:val="22"/>
          <w:szCs w:val="22"/>
        </w:rPr>
        <w:t>,</w:t>
      </w:r>
      <w:r w:rsidRPr="0035232C">
        <w:rPr>
          <w:color w:val="363435"/>
          <w:spacing w:val="-10"/>
          <w:sz w:val="22"/>
          <w:szCs w:val="22"/>
        </w:rPr>
        <w:t xml:space="preserve"> or </w:t>
      </w:r>
      <w:r w:rsidR="0091656D" w:rsidRPr="0035232C">
        <w:rPr>
          <w:color w:val="363435"/>
          <w:spacing w:val="-10"/>
          <w:sz w:val="22"/>
          <w:szCs w:val="22"/>
        </w:rPr>
        <w:t>aloud, as they are led.</w:t>
      </w:r>
      <w:r w:rsidR="00F96BAA" w:rsidRPr="0035232C">
        <w:rPr>
          <w:color w:val="363435"/>
          <w:spacing w:val="-4"/>
          <w:sz w:val="22"/>
          <w:szCs w:val="22"/>
        </w:rPr>
        <w:t xml:space="preserve"> </w:t>
      </w:r>
      <w:r w:rsidR="0091656D" w:rsidRPr="0035232C">
        <w:rPr>
          <w:color w:val="363435"/>
          <w:spacing w:val="-4"/>
          <w:sz w:val="22"/>
          <w:szCs w:val="22"/>
        </w:rPr>
        <w:t xml:space="preserve">Some </w:t>
      </w:r>
      <w:r w:rsidR="0091656D" w:rsidRPr="0035232C">
        <w:rPr>
          <w:color w:val="363435"/>
          <w:spacing w:val="3"/>
          <w:sz w:val="22"/>
          <w:szCs w:val="22"/>
        </w:rPr>
        <w:t>Q</w:t>
      </w:r>
      <w:r w:rsidR="0091656D" w:rsidRPr="0035232C">
        <w:rPr>
          <w:color w:val="363435"/>
          <w:spacing w:val="1"/>
          <w:sz w:val="22"/>
          <w:szCs w:val="22"/>
        </w:rPr>
        <w:t>u</w:t>
      </w:r>
      <w:r w:rsidR="0091656D" w:rsidRPr="0035232C">
        <w:rPr>
          <w:color w:val="363435"/>
          <w:spacing w:val="4"/>
          <w:sz w:val="22"/>
          <w:szCs w:val="22"/>
        </w:rPr>
        <w:t>a</w:t>
      </w:r>
      <w:r w:rsidR="0091656D" w:rsidRPr="0035232C">
        <w:rPr>
          <w:color w:val="363435"/>
          <w:spacing w:val="-1"/>
          <w:sz w:val="22"/>
          <w:szCs w:val="22"/>
        </w:rPr>
        <w:t>ke</w:t>
      </w:r>
      <w:r w:rsidR="0091656D" w:rsidRPr="0035232C">
        <w:rPr>
          <w:color w:val="363435"/>
          <w:spacing w:val="3"/>
          <w:sz w:val="22"/>
          <w:szCs w:val="22"/>
        </w:rPr>
        <w:t>r</w:t>
      </w:r>
      <w:r w:rsidR="0091656D" w:rsidRPr="0035232C">
        <w:rPr>
          <w:color w:val="363435"/>
          <w:sz w:val="22"/>
          <w:szCs w:val="22"/>
        </w:rPr>
        <w:t>s</w:t>
      </w:r>
      <w:r w:rsidR="0091656D" w:rsidRPr="0035232C">
        <w:rPr>
          <w:color w:val="363435"/>
          <w:spacing w:val="49"/>
          <w:sz w:val="22"/>
          <w:szCs w:val="22"/>
        </w:rPr>
        <w:t xml:space="preserve"> </w:t>
      </w:r>
      <w:r w:rsidR="0091656D" w:rsidRPr="0035232C">
        <w:rPr>
          <w:color w:val="363435"/>
          <w:spacing w:val="2"/>
          <w:sz w:val="22"/>
          <w:szCs w:val="22"/>
        </w:rPr>
        <w:t>u</w:t>
      </w:r>
      <w:r w:rsidR="0091656D" w:rsidRPr="0035232C">
        <w:rPr>
          <w:color w:val="363435"/>
          <w:spacing w:val="1"/>
          <w:sz w:val="22"/>
          <w:szCs w:val="22"/>
        </w:rPr>
        <w:t>s</w:t>
      </w:r>
      <w:r w:rsidR="0091656D" w:rsidRPr="0035232C">
        <w:rPr>
          <w:color w:val="363435"/>
          <w:sz w:val="22"/>
          <w:szCs w:val="22"/>
        </w:rPr>
        <w:t>e</w:t>
      </w:r>
      <w:r w:rsidR="0091656D" w:rsidRPr="0035232C">
        <w:rPr>
          <w:color w:val="363435"/>
          <w:spacing w:val="21"/>
          <w:sz w:val="22"/>
          <w:szCs w:val="22"/>
        </w:rPr>
        <w:t xml:space="preserve"> </w:t>
      </w:r>
      <w:r w:rsidR="0091656D" w:rsidRPr="0035232C">
        <w:rPr>
          <w:color w:val="363435"/>
          <w:spacing w:val="4"/>
          <w:w w:val="114"/>
          <w:sz w:val="22"/>
          <w:szCs w:val="22"/>
        </w:rPr>
        <w:t>t</w:t>
      </w:r>
      <w:r w:rsidR="0091656D" w:rsidRPr="0035232C">
        <w:rPr>
          <w:color w:val="363435"/>
          <w:spacing w:val="-2"/>
          <w:w w:val="110"/>
          <w:sz w:val="22"/>
          <w:szCs w:val="22"/>
        </w:rPr>
        <w:t>h</w:t>
      </w:r>
      <w:r w:rsidR="0091656D" w:rsidRPr="0035232C">
        <w:rPr>
          <w:color w:val="363435"/>
          <w:w w:val="107"/>
          <w:sz w:val="22"/>
          <w:szCs w:val="22"/>
        </w:rPr>
        <w:t xml:space="preserve">e </w:t>
      </w:r>
      <w:r w:rsidR="0091656D" w:rsidRPr="0035232C">
        <w:rPr>
          <w:color w:val="363435"/>
          <w:spacing w:val="-2"/>
          <w:sz w:val="22"/>
          <w:szCs w:val="22"/>
        </w:rPr>
        <w:t>Bi</w:t>
      </w:r>
      <w:r w:rsidR="0091656D" w:rsidRPr="0035232C">
        <w:rPr>
          <w:color w:val="363435"/>
          <w:spacing w:val="-3"/>
          <w:sz w:val="22"/>
          <w:szCs w:val="22"/>
        </w:rPr>
        <w:t>bl</w:t>
      </w:r>
      <w:r w:rsidR="0091656D" w:rsidRPr="0035232C">
        <w:rPr>
          <w:color w:val="363435"/>
          <w:sz w:val="22"/>
          <w:szCs w:val="22"/>
        </w:rPr>
        <w:t>e</w:t>
      </w:r>
      <w:r w:rsidR="0091656D" w:rsidRPr="0035232C">
        <w:rPr>
          <w:color w:val="363435"/>
          <w:spacing w:val="-2"/>
          <w:sz w:val="22"/>
          <w:szCs w:val="22"/>
        </w:rPr>
        <w:t xml:space="preserve"> </w:t>
      </w:r>
      <w:r w:rsidR="0091656D" w:rsidRPr="0035232C">
        <w:rPr>
          <w:color w:val="363435"/>
          <w:spacing w:val="-3"/>
          <w:sz w:val="22"/>
          <w:szCs w:val="22"/>
        </w:rPr>
        <w:t>o</w:t>
      </w:r>
      <w:r w:rsidR="0091656D" w:rsidRPr="0035232C">
        <w:rPr>
          <w:color w:val="363435"/>
          <w:sz w:val="22"/>
          <w:szCs w:val="22"/>
        </w:rPr>
        <w:t>r</w:t>
      </w:r>
      <w:r w:rsidR="0091656D" w:rsidRPr="0035232C">
        <w:rPr>
          <w:color w:val="363435"/>
          <w:spacing w:val="5"/>
          <w:sz w:val="22"/>
          <w:szCs w:val="22"/>
        </w:rPr>
        <w:t xml:space="preserve"> </w:t>
      </w:r>
      <w:r w:rsidR="0091656D" w:rsidRPr="0035232C">
        <w:rPr>
          <w:color w:val="363435"/>
          <w:spacing w:val="-1"/>
          <w:sz w:val="22"/>
          <w:szCs w:val="22"/>
        </w:rPr>
        <w:t>o</w:t>
      </w:r>
      <w:r w:rsidR="0091656D" w:rsidRPr="0035232C">
        <w:rPr>
          <w:color w:val="363435"/>
          <w:spacing w:val="4"/>
          <w:sz w:val="22"/>
          <w:szCs w:val="22"/>
        </w:rPr>
        <w:t>t</w:t>
      </w:r>
      <w:r w:rsidR="0091656D" w:rsidRPr="0035232C">
        <w:rPr>
          <w:color w:val="363435"/>
          <w:spacing w:val="-2"/>
          <w:sz w:val="22"/>
          <w:szCs w:val="22"/>
        </w:rPr>
        <w:t>h</w:t>
      </w:r>
      <w:r w:rsidR="0091656D" w:rsidRPr="0035232C">
        <w:rPr>
          <w:color w:val="363435"/>
          <w:spacing w:val="-1"/>
          <w:sz w:val="22"/>
          <w:szCs w:val="22"/>
        </w:rPr>
        <w:t>e</w:t>
      </w:r>
      <w:r w:rsidR="0091656D" w:rsidRPr="0035232C">
        <w:rPr>
          <w:color w:val="363435"/>
          <w:sz w:val="22"/>
          <w:szCs w:val="22"/>
        </w:rPr>
        <w:t>r</w:t>
      </w:r>
      <w:r w:rsidR="0091656D" w:rsidRPr="0035232C">
        <w:rPr>
          <w:color w:val="363435"/>
          <w:spacing w:val="31"/>
          <w:sz w:val="22"/>
          <w:szCs w:val="22"/>
        </w:rPr>
        <w:t xml:space="preserve"> </w:t>
      </w:r>
      <w:r w:rsidR="0091656D" w:rsidRPr="0035232C">
        <w:rPr>
          <w:color w:val="363435"/>
          <w:sz w:val="22"/>
          <w:szCs w:val="22"/>
        </w:rPr>
        <w:t>s</w:t>
      </w:r>
      <w:r w:rsidR="0091656D" w:rsidRPr="0035232C">
        <w:rPr>
          <w:color w:val="363435"/>
          <w:spacing w:val="-3"/>
          <w:sz w:val="22"/>
          <w:szCs w:val="22"/>
        </w:rPr>
        <w:t>p</w:t>
      </w:r>
      <w:r w:rsidR="0091656D" w:rsidRPr="0035232C">
        <w:rPr>
          <w:color w:val="363435"/>
          <w:spacing w:val="2"/>
          <w:sz w:val="22"/>
          <w:szCs w:val="22"/>
        </w:rPr>
        <w:t>i</w:t>
      </w:r>
      <w:r w:rsidR="0091656D" w:rsidRPr="0035232C">
        <w:rPr>
          <w:color w:val="363435"/>
          <w:spacing w:val="5"/>
          <w:sz w:val="22"/>
          <w:szCs w:val="22"/>
        </w:rPr>
        <w:t>r</w:t>
      </w:r>
      <w:r w:rsidR="0091656D" w:rsidRPr="0035232C">
        <w:rPr>
          <w:color w:val="363435"/>
          <w:spacing w:val="-3"/>
          <w:sz w:val="22"/>
          <w:szCs w:val="22"/>
        </w:rPr>
        <w:t>i</w:t>
      </w:r>
      <w:r w:rsidR="0091656D" w:rsidRPr="0035232C">
        <w:rPr>
          <w:color w:val="363435"/>
          <w:spacing w:val="3"/>
          <w:sz w:val="22"/>
          <w:szCs w:val="22"/>
        </w:rPr>
        <w:t>t</w:t>
      </w:r>
      <w:r w:rsidR="0091656D" w:rsidRPr="0035232C">
        <w:rPr>
          <w:color w:val="363435"/>
          <w:spacing w:val="1"/>
          <w:sz w:val="22"/>
          <w:szCs w:val="22"/>
        </w:rPr>
        <w:t>u</w:t>
      </w:r>
      <w:r w:rsidR="0091656D" w:rsidRPr="0035232C">
        <w:rPr>
          <w:color w:val="363435"/>
          <w:spacing w:val="4"/>
          <w:sz w:val="22"/>
          <w:szCs w:val="22"/>
        </w:rPr>
        <w:t>a</w:t>
      </w:r>
      <w:r w:rsidR="0091656D" w:rsidRPr="0035232C">
        <w:rPr>
          <w:color w:val="363435"/>
          <w:sz w:val="22"/>
          <w:szCs w:val="22"/>
        </w:rPr>
        <w:t>l</w:t>
      </w:r>
      <w:r w:rsidR="0091656D" w:rsidRPr="0035232C">
        <w:rPr>
          <w:color w:val="363435"/>
          <w:spacing w:val="48"/>
          <w:sz w:val="22"/>
          <w:szCs w:val="22"/>
        </w:rPr>
        <w:t xml:space="preserve"> </w:t>
      </w:r>
      <w:r w:rsidR="0091656D" w:rsidRPr="0035232C">
        <w:rPr>
          <w:color w:val="363435"/>
          <w:spacing w:val="6"/>
          <w:sz w:val="22"/>
          <w:szCs w:val="22"/>
        </w:rPr>
        <w:t>w</w:t>
      </w:r>
      <w:r w:rsidR="0091656D" w:rsidRPr="0035232C">
        <w:rPr>
          <w:color w:val="363435"/>
          <w:spacing w:val="5"/>
          <w:sz w:val="22"/>
          <w:szCs w:val="22"/>
        </w:rPr>
        <w:t>r</w:t>
      </w:r>
      <w:r w:rsidR="0091656D" w:rsidRPr="0035232C">
        <w:rPr>
          <w:color w:val="363435"/>
          <w:spacing w:val="-3"/>
          <w:sz w:val="22"/>
          <w:szCs w:val="22"/>
        </w:rPr>
        <w:t>i</w:t>
      </w:r>
      <w:r w:rsidR="0091656D" w:rsidRPr="0035232C">
        <w:rPr>
          <w:color w:val="363435"/>
          <w:spacing w:val="2"/>
          <w:sz w:val="22"/>
          <w:szCs w:val="22"/>
        </w:rPr>
        <w:t>ti</w:t>
      </w:r>
      <w:r w:rsidR="0091656D" w:rsidRPr="0035232C">
        <w:rPr>
          <w:color w:val="363435"/>
          <w:spacing w:val="-2"/>
          <w:sz w:val="22"/>
          <w:szCs w:val="22"/>
        </w:rPr>
        <w:t>n</w:t>
      </w:r>
      <w:r w:rsidR="0091656D" w:rsidRPr="0035232C">
        <w:rPr>
          <w:color w:val="363435"/>
          <w:sz w:val="22"/>
          <w:szCs w:val="22"/>
        </w:rPr>
        <w:t>gs</w:t>
      </w:r>
      <w:r w:rsidR="0091656D" w:rsidRPr="0035232C">
        <w:rPr>
          <w:color w:val="363435"/>
          <w:spacing w:val="33"/>
          <w:sz w:val="22"/>
          <w:szCs w:val="22"/>
        </w:rPr>
        <w:t xml:space="preserve"> </w:t>
      </w:r>
      <w:r w:rsidR="0091656D" w:rsidRPr="0035232C">
        <w:rPr>
          <w:color w:val="363435"/>
          <w:spacing w:val="-1"/>
          <w:sz w:val="22"/>
          <w:szCs w:val="22"/>
        </w:rPr>
        <w:t>w</w:t>
      </w:r>
      <w:r w:rsidR="0091656D" w:rsidRPr="0035232C">
        <w:rPr>
          <w:color w:val="363435"/>
          <w:spacing w:val="-2"/>
          <w:sz w:val="22"/>
          <w:szCs w:val="22"/>
        </w:rPr>
        <w:t>h</w:t>
      </w:r>
      <w:r w:rsidR="0091656D" w:rsidRPr="0035232C">
        <w:rPr>
          <w:color w:val="363435"/>
          <w:spacing w:val="-1"/>
          <w:sz w:val="22"/>
          <w:szCs w:val="22"/>
        </w:rPr>
        <w:t>e</w:t>
      </w:r>
      <w:r w:rsidR="0091656D" w:rsidRPr="0035232C">
        <w:rPr>
          <w:color w:val="363435"/>
          <w:sz w:val="22"/>
          <w:szCs w:val="22"/>
        </w:rPr>
        <w:t>n</w:t>
      </w:r>
      <w:r w:rsidR="0091656D" w:rsidRPr="0035232C">
        <w:rPr>
          <w:color w:val="363435"/>
          <w:spacing w:val="16"/>
          <w:sz w:val="22"/>
          <w:szCs w:val="22"/>
        </w:rPr>
        <w:t xml:space="preserve"> </w:t>
      </w:r>
      <w:r w:rsidR="0091656D" w:rsidRPr="0035232C">
        <w:rPr>
          <w:color w:val="363435"/>
          <w:spacing w:val="4"/>
          <w:w w:val="114"/>
          <w:sz w:val="22"/>
          <w:szCs w:val="22"/>
        </w:rPr>
        <w:t>t</w:t>
      </w:r>
      <w:r w:rsidR="0091656D" w:rsidRPr="0035232C">
        <w:rPr>
          <w:color w:val="363435"/>
          <w:spacing w:val="-2"/>
          <w:w w:val="110"/>
          <w:sz w:val="22"/>
          <w:szCs w:val="22"/>
        </w:rPr>
        <w:t>h</w:t>
      </w:r>
      <w:r w:rsidR="0091656D" w:rsidRPr="0035232C">
        <w:rPr>
          <w:color w:val="363435"/>
          <w:spacing w:val="1"/>
          <w:w w:val="107"/>
          <w:sz w:val="22"/>
          <w:szCs w:val="22"/>
        </w:rPr>
        <w:t>e</w:t>
      </w:r>
      <w:r w:rsidR="0091656D" w:rsidRPr="0035232C">
        <w:rPr>
          <w:color w:val="363435"/>
          <w:sz w:val="22"/>
          <w:szCs w:val="22"/>
        </w:rPr>
        <w:t xml:space="preserve">y </w:t>
      </w:r>
      <w:r w:rsidR="0091656D" w:rsidRPr="0035232C">
        <w:rPr>
          <w:color w:val="363435"/>
          <w:spacing w:val="-3"/>
          <w:w w:val="110"/>
          <w:sz w:val="22"/>
          <w:szCs w:val="22"/>
        </w:rPr>
        <w:t>p</w:t>
      </w:r>
      <w:r w:rsidR="0091656D" w:rsidRPr="0035232C">
        <w:rPr>
          <w:color w:val="363435"/>
          <w:spacing w:val="2"/>
          <w:w w:val="106"/>
          <w:sz w:val="22"/>
          <w:szCs w:val="22"/>
        </w:rPr>
        <w:t>r</w:t>
      </w:r>
      <w:r w:rsidR="0091656D" w:rsidRPr="0035232C">
        <w:rPr>
          <w:color w:val="363435"/>
          <w:spacing w:val="-2"/>
          <w:w w:val="109"/>
          <w:sz w:val="22"/>
          <w:szCs w:val="22"/>
        </w:rPr>
        <w:t>a</w:t>
      </w:r>
      <w:r w:rsidR="0091656D" w:rsidRPr="0035232C">
        <w:rPr>
          <w:color w:val="363435"/>
          <w:spacing w:val="-10"/>
          <w:sz w:val="22"/>
          <w:szCs w:val="22"/>
        </w:rPr>
        <w:t>y.</w:t>
      </w:r>
      <w:r w:rsidR="0091656D" w:rsidRPr="0035232C">
        <w:rPr>
          <w:color w:val="363435"/>
          <w:spacing w:val="-4"/>
          <w:sz w:val="22"/>
          <w:szCs w:val="22"/>
        </w:rPr>
        <w:t xml:space="preserve"> </w:t>
      </w:r>
      <w:r w:rsidRPr="0035232C">
        <w:rPr>
          <w:color w:val="363435"/>
          <w:spacing w:val="-4"/>
          <w:sz w:val="22"/>
          <w:szCs w:val="22"/>
        </w:rPr>
        <w:t>What is most important to Quakers</w:t>
      </w:r>
      <w:r w:rsidR="0091656D" w:rsidRPr="0035232C">
        <w:rPr>
          <w:color w:val="363435"/>
          <w:spacing w:val="-4"/>
          <w:sz w:val="22"/>
          <w:szCs w:val="22"/>
        </w:rPr>
        <w:t xml:space="preserve"> about prayer</w:t>
      </w:r>
      <w:r w:rsidRPr="0035232C">
        <w:rPr>
          <w:color w:val="363435"/>
          <w:spacing w:val="-4"/>
          <w:sz w:val="22"/>
          <w:szCs w:val="22"/>
        </w:rPr>
        <w:t xml:space="preserve"> is that we </w:t>
      </w:r>
      <w:r w:rsidR="00F96BAA" w:rsidRPr="0035232C">
        <w:rPr>
          <w:color w:val="363435"/>
          <w:spacing w:val="2"/>
          <w:sz w:val="22"/>
          <w:szCs w:val="22"/>
        </w:rPr>
        <w:t>lis</w:t>
      </w:r>
      <w:r w:rsidR="00F96BAA" w:rsidRPr="0035232C">
        <w:rPr>
          <w:color w:val="363435"/>
          <w:spacing w:val="-2"/>
          <w:sz w:val="22"/>
          <w:szCs w:val="22"/>
        </w:rPr>
        <w:t>t</w:t>
      </w:r>
      <w:r w:rsidR="00F96BAA" w:rsidRPr="0035232C">
        <w:rPr>
          <w:color w:val="363435"/>
          <w:spacing w:val="-1"/>
          <w:sz w:val="22"/>
          <w:szCs w:val="22"/>
        </w:rPr>
        <w:t>e</w:t>
      </w:r>
      <w:r w:rsidRPr="0035232C">
        <w:rPr>
          <w:color w:val="363435"/>
          <w:sz w:val="22"/>
          <w:szCs w:val="22"/>
        </w:rPr>
        <w:t xml:space="preserve">n </w:t>
      </w:r>
      <w:r w:rsidR="0091656D" w:rsidRPr="0035232C">
        <w:rPr>
          <w:color w:val="363435"/>
          <w:sz w:val="22"/>
          <w:szCs w:val="22"/>
        </w:rPr>
        <w:t xml:space="preserve">carefully </w:t>
      </w:r>
      <w:r w:rsidR="00F96BAA" w:rsidRPr="0035232C">
        <w:rPr>
          <w:color w:val="363435"/>
          <w:spacing w:val="-3"/>
          <w:sz w:val="22"/>
          <w:szCs w:val="22"/>
        </w:rPr>
        <w:t>fo</w:t>
      </w:r>
      <w:r w:rsidR="00F96BAA" w:rsidRPr="0035232C">
        <w:rPr>
          <w:color w:val="363435"/>
          <w:sz w:val="22"/>
          <w:szCs w:val="22"/>
        </w:rPr>
        <w:t>r</w:t>
      </w:r>
      <w:r w:rsidR="00F96BAA" w:rsidRPr="0035232C">
        <w:rPr>
          <w:color w:val="363435"/>
          <w:spacing w:val="-1"/>
          <w:sz w:val="22"/>
          <w:szCs w:val="22"/>
        </w:rPr>
        <w:t xml:space="preserve"> w</w:t>
      </w:r>
      <w:r w:rsidR="00F96BAA" w:rsidRPr="0035232C">
        <w:rPr>
          <w:color w:val="363435"/>
          <w:spacing w:val="1"/>
          <w:sz w:val="22"/>
          <w:szCs w:val="22"/>
        </w:rPr>
        <w:t>h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F96BAA" w:rsidRPr="0035232C">
        <w:rPr>
          <w:color w:val="363435"/>
          <w:sz w:val="22"/>
          <w:szCs w:val="22"/>
        </w:rPr>
        <w:t>t</w:t>
      </w:r>
      <w:r w:rsidR="00F96BAA" w:rsidRPr="0035232C">
        <w:rPr>
          <w:color w:val="363435"/>
          <w:spacing w:val="15"/>
          <w:sz w:val="22"/>
          <w:szCs w:val="22"/>
        </w:rPr>
        <w:t xml:space="preserve"> </w:t>
      </w:r>
      <w:r w:rsidR="00F96BAA" w:rsidRPr="0035232C">
        <w:rPr>
          <w:color w:val="363435"/>
          <w:spacing w:val="1"/>
          <w:sz w:val="22"/>
          <w:szCs w:val="22"/>
        </w:rPr>
        <w:t>Go</w:t>
      </w:r>
      <w:r w:rsidR="00F96BAA" w:rsidRPr="0035232C">
        <w:rPr>
          <w:color w:val="363435"/>
          <w:sz w:val="22"/>
          <w:szCs w:val="22"/>
        </w:rPr>
        <w:t>d</w:t>
      </w:r>
      <w:r w:rsidR="00F96BAA" w:rsidRPr="0035232C">
        <w:rPr>
          <w:color w:val="363435"/>
          <w:spacing w:val="13"/>
          <w:sz w:val="22"/>
          <w:szCs w:val="22"/>
        </w:rPr>
        <w:t xml:space="preserve"> </w:t>
      </w:r>
      <w:r w:rsidR="00F96BAA" w:rsidRPr="0035232C">
        <w:rPr>
          <w:color w:val="363435"/>
          <w:spacing w:val="1"/>
          <w:sz w:val="22"/>
          <w:szCs w:val="22"/>
        </w:rPr>
        <w:t>h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91656D" w:rsidRPr="0035232C">
        <w:rPr>
          <w:color w:val="363435"/>
          <w:sz w:val="22"/>
          <w:szCs w:val="22"/>
        </w:rPr>
        <w:t>s</w:t>
      </w:r>
      <w:r w:rsidR="00F96BAA" w:rsidRPr="0035232C">
        <w:rPr>
          <w:color w:val="363435"/>
          <w:spacing w:val="26"/>
          <w:sz w:val="22"/>
          <w:szCs w:val="22"/>
        </w:rPr>
        <w:t xml:space="preserve"> </w:t>
      </w:r>
      <w:r w:rsidR="00F96BAA" w:rsidRPr="0035232C">
        <w:rPr>
          <w:color w:val="363435"/>
          <w:spacing w:val="-2"/>
          <w:sz w:val="22"/>
          <w:szCs w:val="22"/>
        </w:rPr>
        <w:t>t</w:t>
      </w:r>
      <w:r w:rsidR="00F96BAA" w:rsidRPr="0035232C">
        <w:rPr>
          <w:color w:val="363435"/>
          <w:sz w:val="22"/>
          <w:szCs w:val="22"/>
        </w:rPr>
        <w:t>o</w:t>
      </w:r>
      <w:r w:rsidR="00F96BAA" w:rsidRPr="0035232C">
        <w:rPr>
          <w:color w:val="363435"/>
          <w:spacing w:val="9"/>
          <w:sz w:val="22"/>
          <w:szCs w:val="22"/>
        </w:rPr>
        <w:t xml:space="preserve"> </w:t>
      </w:r>
      <w:r w:rsidR="00F96BAA" w:rsidRPr="0035232C">
        <w:rPr>
          <w:color w:val="363435"/>
          <w:spacing w:val="1"/>
          <w:sz w:val="22"/>
          <w:szCs w:val="22"/>
        </w:rPr>
        <w:t>s</w:t>
      </w:r>
      <w:r w:rsidR="00F96BAA" w:rsidRPr="0035232C">
        <w:rPr>
          <w:color w:val="363435"/>
          <w:spacing w:val="-2"/>
          <w:sz w:val="22"/>
          <w:szCs w:val="22"/>
        </w:rPr>
        <w:t>a</w:t>
      </w:r>
      <w:r w:rsidR="00F96BAA" w:rsidRPr="0035232C">
        <w:rPr>
          <w:color w:val="363435"/>
          <w:sz w:val="22"/>
          <w:szCs w:val="22"/>
        </w:rPr>
        <w:t>y</w:t>
      </w:r>
      <w:r w:rsidR="00F96BAA" w:rsidRPr="0035232C">
        <w:rPr>
          <w:color w:val="363435"/>
          <w:spacing w:val="13"/>
          <w:sz w:val="22"/>
          <w:szCs w:val="22"/>
        </w:rPr>
        <w:t xml:space="preserve"> </w:t>
      </w:r>
      <w:r w:rsidR="00F96BAA" w:rsidRPr="0035232C">
        <w:rPr>
          <w:color w:val="363435"/>
          <w:spacing w:val="-2"/>
          <w:sz w:val="22"/>
          <w:szCs w:val="22"/>
        </w:rPr>
        <w:t>t</w:t>
      </w:r>
      <w:r w:rsidR="00F96BAA" w:rsidRPr="0035232C">
        <w:rPr>
          <w:color w:val="363435"/>
          <w:sz w:val="22"/>
          <w:szCs w:val="22"/>
        </w:rPr>
        <w:t>o</w:t>
      </w:r>
      <w:r w:rsidR="00F96BAA" w:rsidRPr="0035232C">
        <w:rPr>
          <w:color w:val="363435"/>
          <w:spacing w:val="9"/>
          <w:sz w:val="22"/>
          <w:szCs w:val="22"/>
        </w:rPr>
        <w:t xml:space="preserve"> </w:t>
      </w:r>
      <w:r w:rsidR="00F96BAA" w:rsidRPr="0035232C">
        <w:rPr>
          <w:color w:val="363435"/>
          <w:spacing w:val="2"/>
          <w:w w:val="109"/>
          <w:sz w:val="22"/>
          <w:szCs w:val="22"/>
        </w:rPr>
        <w:t>u</w:t>
      </w:r>
      <w:r w:rsidR="00F96BAA" w:rsidRPr="0035232C">
        <w:rPr>
          <w:color w:val="363435"/>
          <w:spacing w:val="5"/>
          <w:w w:val="110"/>
          <w:sz w:val="22"/>
          <w:szCs w:val="22"/>
        </w:rPr>
        <w:t>s</w:t>
      </w:r>
      <w:r w:rsidR="00F96BAA" w:rsidRPr="0035232C">
        <w:rPr>
          <w:color w:val="363435"/>
          <w:w w:val="73"/>
          <w:sz w:val="22"/>
          <w:szCs w:val="22"/>
        </w:rPr>
        <w:t>.</w:t>
      </w:r>
    </w:p>
    <w:p w:rsidR="00F6421E" w:rsidRDefault="00F96BAA">
      <w:pPr>
        <w:spacing w:line="265" w:lineRule="auto"/>
        <w:ind w:left="100" w:right="200"/>
        <w:rPr>
          <w:sz w:val="22"/>
          <w:szCs w:val="22"/>
        </w:rPr>
      </w:pPr>
      <w:r>
        <w:rPr>
          <w:color w:val="363435"/>
          <w:w w:val="73"/>
          <w:sz w:val="22"/>
          <w:szCs w:val="22"/>
        </w:rPr>
        <w:t>.</w:t>
      </w:r>
    </w:p>
    <w:p w:rsidR="00F6421E" w:rsidRDefault="00F96BAA">
      <w:pPr>
        <w:ind w:left="100"/>
        <w:rPr>
          <w:sz w:val="28"/>
          <w:szCs w:val="28"/>
        </w:rPr>
      </w:pPr>
      <w:r>
        <w:rPr>
          <w:i/>
          <w:color w:val="363435"/>
          <w:spacing w:val="-5"/>
          <w:sz w:val="28"/>
          <w:szCs w:val="28"/>
        </w:rPr>
        <w:t>H</w:t>
      </w:r>
      <w:r>
        <w:rPr>
          <w:i/>
          <w:color w:val="363435"/>
          <w:spacing w:val="-3"/>
          <w:sz w:val="28"/>
          <w:szCs w:val="28"/>
        </w:rPr>
        <w:t>o</w:t>
      </w:r>
      <w:r>
        <w:rPr>
          <w:i/>
          <w:color w:val="363435"/>
          <w:spacing w:val="-1"/>
          <w:sz w:val="28"/>
          <w:szCs w:val="28"/>
        </w:rPr>
        <w:t>l</w:t>
      </w:r>
      <w:r>
        <w:rPr>
          <w:i/>
          <w:color w:val="363435"/>
          <w:spacing w:val="-2"/>
          <w:sz w:val="28"/>
          <w:szCs w:val="28"/>
        </w:rPr>
        <w:t>d</w:t>
      </w:r>
      <w:r>
        <w:rPr>
          <w:i/>
          <w:color w:val="363435"/>
          <w:spacing w:val="-3"/>
          <w:sz w:val="28"/>
          <w:szCs w:val="28"/>
        </w:rPr>
        <w:t>i</w:t>
      </w:r>
      <w:r>
        <w:rPr>
          <w:i/>
          <w:color w:val="363435"/>
          <w:spacing w:val="1"/>
          <w:sz w:val="28"/>
          <w:szCs w:val="28"/>
        </w:rPr>
        <w:t>n</w:t>
      </w:r>
      <w:r>
        <w:rPr>
          <w:i/>
          <w:color w:val="363435"/>
          <w:sz w:val="28"/>
          <w:szCs w:val="28"/>
        </w:rPr>
        <w:t>g</w:t>
      </w:r>
      <w:r>
        <w:rPr>
          <w:i/>
          <w:color w:val="363435"/>
          <w:spacing w:val="42"/>
          <w:sz w:val="28"/>
          <w:szCs w:val="28"/>
        </w:rPr>
        <w:t xml:space="preserve"> </w:t>
      </w:r>
      <w:r>
        <w:rPr>
          <w:i/>
          <w:color w:val="363435"/>
          <w:spacing w:val="-3"/>
          <w:sz w:val="28"/>
          <w:szCs w:val="28"/>
        </w:rPr>
        <w:t>i</w:t>
      </w:r>
      <w:r>
        <w:rPr>
          <w:i/>
          <w:color w:val="363435"/>
          <w:sz w:val="28"/>
          <w:szCs w:val="28"/>
        </w:rPr>
        <w:t>n</w:t>
      </w:r>
      <w:r>
        <w:rPr>
          <w:i/>
          <w:color w:val="363435"/>
          <w:spacing w:val="5"/>
          <w:sz w:val="28"/>
          <w:szCs w:val="28"/>
        </w:rPr>
        <w:t xml:space="preserve"> </w:t>
      </w:r>
      <w:r>
        <w:rPr>
          <w:i/>
          <w:color w:val="363435"/>
          <w:spacing w:val="-1"/>
          <w:sz w:val="28"/>
          <w:szCs w:val="28"/>
        </w:rPr>
        <w:t>t</w:t>
      </w:r>
      <w:r>
        <w:rPr>
          <w:i/>
          <w:color w:val="363435"/>
          <w:spacing w:val="1"/>
          <w:sz w:val="28"/>
          <w:szCs w:val="28"/>
        </w:rPr>
        <w:t>h</w:t>
      </w:r>
      <w:r>
        <w:rPr>
          <w:i/>
          <w:color w:val="363435"/>
          <w:sz w:val="28"/>
          <w:szCs w:val="28"/>
        </w:rPr>
        <w:t>e</w:t>
      </w:r>
      <w:r>
        <w:rPr>
          <w:i/>
          <w:color w:val="363435"/>
          <w:spacing w:val="22"/>
          <w:sz w:val="28"/>
          <w:szCs w:val="28"/>
        </w:rPr>
        <w:t xml:space="preserve"> </w:t>
      </w:r>
      <w:r>
        <w:rPr>
          <w:i/>
          <w:color w:val="363435"/>
          <w:spacing w:val="-8"/>
          <w:w w:val="98"/>
          <w:sz w:val="28"/>
          <w:szCs w:val="28"/>
        </w:rPr>
        <w:t>L</w:t>
      </w:r>
      <w:r>
        <w:rPr>
          <w:i/>
          <w:color w:val="363435"/>
          <w:spacing w:val="-2"/>
          <w:w w:val="106"/>
          <w:sz w:val="28"/>
          <w:szCs w:val="28"/>
        </w:rPr>
        <w:t>i</w:t>
      </w:r>
      <w:r>
        <w:rPr>
          <w:i/>
          <w:color w:val="363435"/>
          <w:spacing w:val="-2"/>
          <w:w w:val="105"/>
          <w:sz w:val="28"/>
          <w:szCs w:val="28"/>
        </w:rPr>
        <w:t>g</w:t>
      </w:r>
      <w:r>
        <w:rPr>
          <w:i/>
          <w:color w:val="363435"/>
          <w:spacing w:val="-1"/>
          <w:w w:val="105"/>
          <w:sz w:val="28"/>
          <w:szCs w:val="28"/>
        </w:rPr>
        <w:t>h</w:t>
      </w:r>
      <w:r>
        <w:rPr>
          <w:i/>
          <w:color w:val="363435"/>
          <w:w w:val="122"/>
          <w:sz w:val="28"/>
          <w:szCs w:val="28"/>
        </w:rPr>
        <w:t>t</w:t>
      </w:r>
    </w:p>
    <w:p w:rsidR="00F6421E" w:rsidRDefault="00F6421E">
      <w:pPr>
        <w:spacing w:before="4" w:line="100" w:lineRule="exact"/>
        <w:rPr>
          <w:sz w:val="11"/>
          <w:szCs w:val="11"/>
        </w:rPr>
      </w:pPr>
    </w:p>
    <w:p w:rsidR="00F6421E" w:rsidRDefault="00F96BAA">
      <w:pPr>
        <w:spacing w:line="265" w:lineRule="auto"/>
        <w:ind w:left="100" w:right="17"/>
        <w:rPr>
          <w:sz w:val="22"/>
          <w:szCs w:val="22"/>
        </w:rPr>
      </w:pPr>
      <w:r>
        <w:rPr>
          <w:color w:val="363435"/>
          <w:spacing w:val="3"/>
          <w:sz w:val="22"/>
          <w:szCs w:val="22"/>
        </w:rPr>
        <w:t>Du</w:t>
      </w:r>
      <w:r>
        <w:rPr>
          <w:color w:val="363435"/>
          <w:spacing w:val="5"/>
          <w:sz w:val="22"/>
          <w:szCs w:val="22"/>
        </w:rPr>
        <w:t>r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37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spacing w:val="3"/>
          <w:sz w:val="22"/>
          <w:szCs w:val="22"/>
        </w:rPr>
        <w:t>a</w:t>
      </w:r>
      <w:r>
        <w:rPr>
          <w:color w:val="363435"/>
          <w:spacing w:val="6"/>
          <w:sz w:val="22"/>
          <w:szCs w:val="22"/>
        </w:rPr>
        <w:t>f</w:t>
      </w:r>
      <w:r>
        <w:rPr>
          <w:color w:val="363435"/>
          <w:spacing w:val="-2"/>
          <w:sz w:val="22"/>
          <w:szCs w:val="22"/>
        </w:rPr>
        <w:t>t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19"/>
          <w:sz w:val="22"/>
          <w:szCs w:val="22"/>
        </w:rPr>
        <w:t xml:space="preserve"> </w:t>
      </w:r>
      <w:r>
        <w:rPr>
          <w:color w:val="363435"/>
          <w:w w:val="94"/>
          <w:sz w:val="22"/>
          <w:szCs w:val="22"/>
        </w:rPr>
        <w:t>w</w:t>
      </w:r>
      <w:r>
        <w:rPr>
          <w:color w:val="363435"/>
          <w:spacing w:val="-3"/>
          <w:w w:val="104"/>
          <w:sz w:val="22"/>
          <w:szCs w:val="22"/>
        </w:rPr>
        <w:t>o</w:t>
      </w:r>
      <w:r>
        <w:rPr>
          <w:color w:val="363435"/>
          <w:spacing w:val="3"/>
          <w:w w:val="106"/>
          <w:sz w:val="22"/>
          <w:szCs w:val="22"/>
        </w:rPr>
        <w:t>r</w:t>
      </w:r>
      <w:r>
        <w:rPr>
          <w:color w:val="363435"/>
          <w:spacing w:val="1"/>
          <w:w w:val="110"/>
          <w:sz w:val="22"/>
          <w:szCs w:val="22"/>
        </w:rPr>
        <w:t>s</w:t>
      </w:r>
      <w:r>
        <w:rPr>
          <w:color w:val="363435"/>
          <w:spacing w:val="3"/>
          <w:w w:val="110"/>
          <w:sz w:val="22"/>
          <w:szCs w:val="22"/>
        </w:rPr>
        <w:t>h</w:t>
      </w:r>
      <w:r>
        <w:rPr>
          <w:color w:val="363435"/>
          <w:spacing w:val="-4"/>
          <w:w w:val="102"/>
          <w:sz w:val="22"/>
          <w:szCs w:val="22"/>
        </w:rPr>
        <w:t>i</w:t>
      </w:r>
      <w:r>
        <w:rPr>
          <w:color w:val="363435"/>
          <w:spacing w:val="1"/>
          <w:w w:val="110"/>
          <w:sz w:val="22"/>
          <w:szCs w:val="22"/>
        </w:rPr>
        <w:t>p</w:t>
      </w:r>
      <w:r>
        <w:rPr>
          <w:color w:val="363435"/>
          <w:w w:val="73"/>
          <w:sz w:val="22"/>
          <w:szCs w:val="22"/>
        </w:rPr>
        <w:t>,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z w:val="22"/>
          <w:szCs w:val="22"/>
        </w:rPr>
        <w:t>a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spacing w:val="-6"/>
          <w:sz w:val="22"/>
          <w:szCs w:val="22"/>
        </w:rPr>
        <w:t>F</w:t>
      </w:r>
      <w:r>
        <w:rPr>
          <w:color w:val="363435"/>
          <w:spacing w:val="5"/>
          <w:sz w:val="22"/>
          <w:szCs w:val="22"/>
        </w:rPr>
        <w:t>r</w:t>
      </w:r>
      <w:r>
        <w:rPr>
          <w:color w:val="363435"/>
          <w:spacing w:val="-3"/>
          <w:sz w:val="22"/>
          <w:szCs w:val="22"/>
        </w:rPr>
        <w:t>i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d</w:t>
      </w:r>
      <w:r>
        <w:rPr>
          <w:color w:val="363435"/>
          <w:spacing w:val="33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m</w:t>
      </w:r>
      <w:r>
        <w:rPr>
          <w:color w:val="363435"/>
          <w:spacing w:val="-2"/>
          <w:sz w:val="22"/>
          <w:szCs w:val="22"/>
        </w:rPr>
        <w:t>a</w:t>
      </w:r>
      <w:r>
        <w:rPr>
          <w:color w:val="363435"/>
          <w:sz w:val="22"/>
          <w:szCs w:val="22"/>
        </w:rPr>
        <w:t>y</w:t>
      </w:r>
      <w:r>
        <w:rPr>
          <w:color w:val="363435"/>
          <w:spacing w:val="15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a</w:t>
      </w:r>
      <w:r>
        <w:rPr>
          <w:color w:val="363435"/>
          <w:spacing w:val="1"/>
          <w:sz w:val="22"/>
          <w:szCs w:val="22"/>
        </w:rPr>
        <w:t>s</w:t>
      </w:r>
      <w:r>
        <w:rPr>
          <w:color w:val="363435"/>
          <w:sz w:val="22"/>
          <w:szCs w:val="22"/>
        </w:rPr>
        <w:t>k</w:t>
      </w:r>
      <w:r>
        <w:rPr>
          <w:color w:val="363435"/>
          <w:spacing w:val="16"/>
          <w:sz w:val="22"/>
          <w:szCs w:val="22"/>
        </w:rPr>
        <w:t xml:space="preserve"> 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w w:val="107"/>
          <w:sz w:val="22"/>
          <w:szCs w:val="22"/>
        </w:rPr>
        <w:t xml:space="preserve">e </w:t>
      </w:r>
      <w:r>
        <w:rPr>
          <w:color w:val="363435"/>
          <w:spacing w:val="3"/>
          <w:sz w:val="22"/>
          <w:szCs w:val="22"/>
        </w:rPr>
        <w:t>g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-2"/>
          <w:sz w:val="22"/>
          <w:szCs w:val="22"/>
        </w:rPr>
        <w:t>o</w:t>
      </w:r>
      <w:r>
        <w:rPr>
          <w:color w:val="363435"/>
          <w:spacing w:val="-3"/>
          <w:sz w:val="22"/>
          <w:szCs w:val="22"/>
        </w:rPr>
        <w:t>u</w:t>
      </w:r>
      <w:r>
        <w:rPr>
          <w:color w:val="363435"/>
          <w:sz w:val="22"/>
          <w:szCs w:val="22"/>
        </w:rPr>
        <w:t>p</w:t>
      </w:r>
      <w:r>
        <w:rPr>
          <w:color w:val="363435"/>
          <w:spacing w:val="38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t</w:t>
      </w:r>
      <w:r>
        <w:rPr>
          <w:color w:val="363435"/>
          <w:sz w:val="22"/>
          <w:szCs w:val="22"/>
        </w:rPr>
        <w:t>o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7"/>
          <w:w w:val="82"/>
          <w:sz w:val="22"/>
          <w:szCs w:val="22"/>
        </w:rPr>
        <w:t>“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spacing w:val="-3"/>
          <w:w w:val="104"/>
          <w:sz w:val="22"/>
          <w:szCs w:val="22"/>
        </w:rPr>
        <w:t>o</w:t>
      </w:r>
      <w:r>
        <w:rPr>
          <w:color w:val="363435"/>
          <w:spacing w:val="-3"/>
          <w:w w:val="97"/>
          <w:sz w:val="22"/>
          <w:szCs w:val="22"/>
        </w:rPr>
        <w:t>l</w:t>
      </w:r>
      <w:r>
        <w:rPr>
          <w:color w:val="363435"/>
          <w:w w:val="109"/>
          <w:sz w:val="22"/>
          <w:szCs w:val="22"/>
        </w:rPr>
        <w:t>d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z w:val="22"/>
          <w:szCs w:val="22"/>
        </w:rPr>
        <w:t>s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pacing w:val="-2"/>
          <w:sz w:val="22"/>
          <w:szCs w:val="22"/>
        </w:rPr>
        <w:t>m</w:t>
      </w:r>
      <w:r>
        <w:rPr>
          <w:color w:val="363435"/>
          <w:spacing w:val="1"/>
          <w:sz w:val="22"/>
          <w:szCs w:val="22"/>
        </w:rPr>
        <w:t>e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49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4"/>
          <w:sz w:val="22"/>
          <w:szCs w:val="22"/>
        </w:rPr>
        <w:t>t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22"/>
          <w:sz w:val="22"/>
          <w:szCs w:val="22"/>
        </w:rPr>
        <w:t xml:space="preserve"> </w:t>
      </w:r>
      <w:r>
        <w:rPr>
          <w:color w:val="363435"/>
          <w:spacing w:val="1"/>
          <w:w w:val="91"/>
          <w:sz w:val="22"/>
          <w:szCs w:val="22"/>
        </w:rPr>
        <w:t>L</w:t>
      </w:r>
      <w:r>
        <w:rPr>
          <w:color w:val="363435"/>
          <w:spacing w:val="-3"/>
          <w:w w:val="102"/>
          <w:sz w:val="22"/>
          <w:szCs w:val="22"/>
        </w:rPr>
        <w:t>i</w:t>
      </w:r>
      <w:r>
        <w:rPr>
          <w:color w:val="363435"/>
          <w:spacing w:val="-3"/>
          <w:w w:val="111"/>
          <w:sz w:val="22"/>
          <w:szCs w:val="22"/>
        </w:rPr>
        <w:t>g</w:t>
      </w:r>
      <w:r>
        <w:rPr>
          <w:color w:val="363435"/>
          <w:spacing w:val="-3"/>
          <w:w w:val="110"/>
          <w:sz w:val="22"/>
          <w:szCs w:val="22"/>
        </w:rPr>
        <w:t>h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-2"/>
          <w:w w:val="73"/>
          <w:sz w:val="22"/>
          <w:szCs w:val="22"/>
        </w:rPr>
        <w:t>.</w:t>
      </w:r>
      <w:r>
        <w:rPr>
          <w:color w:val="363435"/>
          <w:w w:val="82"/>
          <w:sz w:val="22"/>
          <w:szCs w:val="22"/>
        </w:rPr>
        <w:t>”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-4"/>
          <w:w w:val="104"/>
          <w:sz w:val="22"/>
          <w:szCs w:val="22"/>
        </w:rPr>
        <w:t>T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w w:val="107"/>
          <w:sz w:val="22"/>
          <w:szCs w:val="22"/>
        </w:rPr>
        <w:t xml:space="preserve">e </w:t>
      </w:r>
      <w:r>
        <w:rPr>
          <w:color w:val="363435"/>
          <w:spacing w:val="1"/>
          <w:sz w:val="22"/>
          <w:szCs w:val="22"/>
        </w:rPr>
        <w:t>p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3"/>
          <w:sz w:val="22"/>
          <w:szCs w:val="22"/>
        </w:rPr>
        <w:t>r</w:t>
      </w:r>
      <w:r>
        <w:rPr>
          <w:color w:val="363435"/>
          <w:sz w:val="22"/>
          <w:szCs w:val="22"/>
        </w:rPr>
        <w:t>s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43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m</w:t>
      </w:r>
      <w:r>
        <w:rPr>
          <w:color w:val="363435"/>
          <w:spacing w:val="-2"/>
          <w:sz w:val="22"/>
          <w:szCs w:val="22"/>
        </w:rPr>
        <w:t>a</w:t>
      </w:r>
      <w:r>
        <w:rPr>
          <w:color w:val="363435"/>
          <w:sz w:val="22"/>
          <w:szCs w:val="22"/>
        </w:rPr>
        <w:t>y</w:t>
      </w:r>
      <w:r>
        <w:rPr>
          <w:color w:val="363435"/>
          <w:spacing w:val="15"/>
          <w:sz w:val="22"/>
          <w:szCs w:val="22"/>
        </w:rPr>
        <w:t xml:space="preserve"> </w:t>
      </w:r>
      <w:r>
        <w:rPr>
          <w:color w:val="363435"/>
          <w:spacing w:val="1"/>
          <w:sz w:val="22"/>
          <w:szCs w:val="22"/>
        </w:rPr>
        <w:t>b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12"/>
          <w:sz w:val="22"/>
          <w:szCs w:val="22"/>
        </w:rPr>
        <w:t xml:space="preserve"> </w:t>
      </w:r>
      <w:r>
        <w:rPr>
          <w:color w:val="363435"/>
          <w:spacing w:val="-1"/>
          <w:w w:val="110"/>
          <w:sz w:val="22"/>
          <w:szCs w:val="22"/>
        </w:rPr>
        <w:t>s</w:t>
      </w:r>
      <w:r>
        <w:rPr>
          <w:color w:val="363435"/>
          <w:spacing w:val="-3"/>
          <w:w w:val="102"/>
          <w:sz w:val="22"/>
          <w:szCs w:val="22"/>
        </w:rPr>
        <w:t>i</w:t>
      </w:r>
      <w:r>
        <w:rPr>
          <w:color w:val="363435"/>
          <w:spacing w:val="2"/>
          <w:w w:val="104"/>
          <w:sz w:val="22"/>
          <w:szCs w:val="22"/>
        </w:rPr>
        <w:t>c</w:t>
      </w:r>
      <w:r>
        <w:rPr>
          <w:color w:val="363435"/>
          <w:spacing w:val="7"/>
          <w:w w:val="102"/>
          <w:sz w:val="22"/>
          <w:szCs w:val="22"/>
        </w:rPr>
        <w:t>k</w:t>
      </w:r>
      <w:r>
        <w:rPr>
          <w:color w:val="363435"/>
          <w:w w:val="73"/>
          <w:sz w:val="22"/>
          <w:szCs w:val="22"/>
        </w:rPr>
        <w:t>,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-1"/>
          <w:sz w:val="22"/>
          <w:szCs w:val="22"/>
        </w:rPr>
        <w:t>d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4"/>
          <w:sz w:val="22"/>
          <w:szCs w:val="22"/>
        </w:rPr>
        <w:t>a</w:t>
      </w:r>
      <w:r>
        <w:rPr>
          <w:color w:val="363435"/>
          <w:spacing w:val="2"/>
          <w:sz w:val="22"/>
          <w:szCs w:val="22"/>
        </w:rPr>
        <w:t>li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45"/>
          <w:sz w:val="22"/>
          <w:szCs w:val="22"/>
        </w:rPr>
        <w:t xml:space="preserve"> </w:t>
      </w:r>
      <w:r>
        <w:rPr>
          <w:color w:val="363435"/>
          <w:spacing w:val="5"/>
          <w:sz w:val="22"/>
          <w:szCs w:val="22"/>
        </w:rPr>
        <w:t>w</w:t>
      </w:r>
      <w:r>
        <w:rPr>
          <w:color w:val="363435"/>
          <w:spacing w:val="-3"/>
          <w:sz w:val="22"/>
          <w:szCs w:val="22"/>
        </w:rPr>
        <w:t>i</w:t>
      </w:r>
      <w:r>
        <w:rPr>
          <w:color w:val="363435"/>
          <w:spacing w:val="4"/>
          <w:sz w:val="22"/>
          <w:szCs w:val="22"/>
        </w:rPr>
        <w:t>t</w:t>
      </w:r>
      <w:r>
        <w:rPr>
          <w:color w:val="363435"/>
          <w:sz w:val="22"/>
          <w:szCs w:val="22"/>
        </w:rPr>
        <w:t>h</w:t>
      </w:r>
      <w:r>
        <w:rPr>
          <w:color w:val="363435"/>
          <w:spacing w:val="7"/>
          <w:sz w:val="22"/>
          <w:szCs w:val="22"/>
        </w:rPr>
        <w:t xml:space="preserve"> </w:t>
      </w:r>
      <w:r>
        <w:rPr>
          <w:color w:val="363435"/>
          <w:spacing w:val="3"/>
          <w:sz w:val="22"/>
          <w:szCs w:val="22"/>
        </w:rPr>
        <w:t>di</w:t>
      </w:r>
      <w:r>
        <w:rPr>
          <w:color w:val="363435"/>
          <w:sz w:val="22"/>
          <w:szCs w:val="22"/>
        </w:rPr>
        <w:t>ff</w:t>
      </w:r>
      <w:r>
        <w:rPr>
          <w:color w:val="363435"/>
          <w:spacing w:val="-1"/>
          <w:sz w:val="22"/>
          <w:szCs w:val="22"/>
        </w:rPr>
        <w:t>i</w:t>
      </w:r>
      <w:r>
        <w:rPr>
          <w:color w:val="363435"/>
          <w:spacing w:val="2"/>
          <w:sz w:val="22"/>
          <w:szCs w:val="22"/>
        </w:rPr>
        <w:t>c</w:t>
      </w:r>
      <w:r>
        <w:rPr>
          <w:color w:val="363435"/>
          <w:spacing w:val="4"/>
          <w:sz w:val="22"/>
          <w:szCs w:val="22"/>
        </w:rPr>
        <w:t>u</w:t>
      </w:r>
      <w:r>
        <w:rPr>
          <w:color w:val="363435"/>
          <w:spacing w:val="-3"/>
          <w:sz w:val="22"/>
          <w:szCs w:val="22"/>
        </w:rPr>
        <w:t>l</w:t>
      </w:r>
      <w:r>
        <w:rPr>
          <w:color w:val="363435"/>
          <w:sz w:val="22"/>
          <w:szCs w:val="22"/>
        </w:rPr>
        <w:t>t</w:t>
      </w:r>
      <w:r>
        <w:rPr>
          <w:color w:val="363435"/>
          <w:spacing w:val="3"/>
          <w:sz w:val="22"/>
          <w:szCs w:val="22"/>
        </w:rPr>
        <w:t xml:space="preserve"> </w:t>
      </w:r>
      <w:r>
        <w:rPr>
          <w:color w:val="363435"/>
          <w:spacing w:val="2"/>
          <w:w w:val="97"/>
          <w:sz w:val="22"/>
          <w:szCs w:val="22"/>
        </w:rPr>
        <w:t>l</w:t>
      </w:r>
      <w:r>
        <w:rPr>
          <w:color w:val="363435"/>
          <w:spacing w:val="2"/>
          <w:w w:val="102"/>
          <w:sz w:val="22"/>
          <w:szCs w:val="22"/>
        </w:rPr>
        <w:t>i</w:t>
      </w:r>
      <w:r>
        <w:rPr>
          <w:color w:val="363435"/>
          <w:spacing w:val="-2"/>
          <w:w w:val="92"/>
          <w:sz w:val="22"/>
          <w:szCs w:val="22"/>
        </w:rPr>
        <w:t>f</w:t>
      </w:r>
      <w:r>
        <w:rPr>
          <w:color w:val="363435"/>
          <w:w w:val="107"/>
          <w:sz w:val="22"/>
          <w:szCs w:val="22"/>
        </w:rPr>
        <w:t xml:space="preserve">e </w:t>
      </w:r>
      <w:r>
        <w:rPr>
          <w:color w:val="363435"/>
          <w:w w:val="103"/>
          <w:sz w:val="22"/>
          <w:szCs w:val="22"/>
        </w:rPr>
        <w:t>c</w:t>
      </w:r>
      <w:r>
        <w:rPr>
          <w:color w:val="363435"/>
          <w:spacing w:val="2"/>
          <w:w w:val="103"/>
          <w:sz w:val="22"/>
          <w:szCs w:val="22"/>
        </w:rPr>
        <w:t>i</w:t>
      </w:r>
      <w:r>
        <w:rPr>
          <w:color w:val="363435"/>
          <w:w w:val="106"/>
          <w:sz w:val="22"/>
          <w:szCs w:val="22"/>
        </w:rPr>
        <w:t>r</w:t>
      </w:r>
      <w:r>
        <w:rPr>
          <w:color w:val="363435"/>
          <w:spacing w:val="2"/>
          <w:w w:val="104"/>
          <w:sz w:val="22"/>
          <w:szCs w:val="22"/>
        </w:rPr>
        <w:t>c</w:t>
      </w:r>
      <w:r>
        <w:rPr>
          <w:color w:val="363435"/>
          <w:spacing w:val="3"/>
          <w:w w:val="109"/>
          <w:sz w:val="22"/>
          <w:szCs w:val="22"/>
        </w:rPr>
        <w:t>u</w:t>
      </w:r>
      <w:r>
        <w:rPr>
          <w:color w:val="363435"/>
          <w:spacing w:val="2"/>
          <w:w w:val="106"/>
          <w:sz w:val="22"/>
          <w:szCs w:val="22"/>
        </w:rPr>
        <w:t>m</w:t>
      </w:r>
      <w:r>
        <w:rPr>
          <w:color w:val="363435"/>
          <w:spacing w:val="2"/>
          <w:w w:val="110"/>
          <w:sz w:val="22"/>
          <w:szCs w:val="22"/>
        </w:rPr>
        <w:t>s</w:t>
      </w:r>
      <w:r>
        <w:rPr>
          <w:color w:val="363435"/>
          <w:spacing w:val="1"/>
          <w:w w:val="114"/>
          <w:sz w:val="22"/>
          <w:szCs w:val="22"/>
        </w:rPr>
        <w:t>t</w:t>
      </w:r>
      <w:r>
        <w:rPr>
          <w:color w:val="363435"/>
          <w:spacing w:val="3"/>
          <w:w w:val="109"/>
          <w:sz w:val="22"/>
          <w:szCs w:val="22"/>
        </w:rPr>
        <w:t>a</w:t>
      </w:r>
      <w:r>
        <w:rPr>
          <w:color w:val="363435"/>
          <w:spacing w:val="-2"/>
          <w:w w:val="111"/>
          <w:sz w:val="22"/>
          <w:szCs w:val="22"/>
        </w:rPr>
        <w:t>n</w:t>
      </w:r>
      <w:r>
        <w:rPr>
          <w:color w:val="363435"/>
          <w:spacing w:val="1"/>
          <w:w w:val="104"/>
          <w:sz w:val="22"/>
          <w:szCs w:val="22"/>
        </w:rPr>
        <w:t>c</w:t>
      </w:r>
      <w:r>
        <w:rPr>
          <w:color w:val="363435"/>
          <w:w w:val="107"/>
          <w:sz w:val="22"/>
          <w:szCs w:val="22"/>
        </w:rPr>
        <w:t>e</w:t>
      </w:r>
      <w:r>
        <w:rPr>
          <w:color w:val="363435"/>
          <w:spacing w:val="6"/>
          <w:w w:val="110"/>
          <w:sz w:val="22"/>
          <w:szCs w:val="22"/>
        </w:rPr>
        <w:t>s</w:t>
      </w:r>
      <w:r>
        <w:rPr>
          <w:color w:val="363435"/>
          <w:w w:val="73"/>
          <w:sz w:val="22"/>
          <w:szCs w:val="22"/>
        </w:rPr>
        <w:t>,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2"/>
          <w:w w:val="108"/>
          <w:sz w:val="22"/>
          <w:szCs w:val="22"/>
        </w:rPr>
        <w:t>st</w:t>
      </w:r>
      <w:r>
        <w:rPr>
          <w:color w:val="363435"/>
          <w:spacing w:val="8"/>
          <w:w w:val="108"/>
          <w:sz w:val="22"/>
          <w:szCs w:val="22"/>
        </w:rPr>
        <w:t>r</w:t>
      </w:r>
      <w:r>
        <w:rPr>
          <w:color w:val="363435"/>
          <w:spacing w:val="-2"/>
          <w:w w:val="108"/>
          <w:sz w:val="22"/>
          <w:szCs w:val="22"/>
        </w:rPr>
        <w:t>ug</w:t>
      </w:r>
      <w:r>
        <w:rPr>
          <w:color w:val="363435"/>
          <w:spacing w:val="-4"/>
          <w:w w:val="108"/>
          <w:sz w:val="22"/>
          <w:szCs w:val="22"/>
        </w:rPr>
        <w:t>g</w:t>
      </w:r>
      <w:r>
        <w:rPr>
          <w:color w:val="363435"/>
          <w:spacing w:val="2"/>
          <w:w w:val="108"/>
          <w:sz w:val="22"/>
          <w:szCs w:val="22"/>
        </w:rPr>
        <w:t>li</w:t>
      </w:r>
      <w:r>
        <w:rPr>
          <w:color w:val="363435"/>
          <w:spacing w:val="-2"/>
          <w:w w:val="108"/>
          <w:sz w:val="22"/>
          <w:szCs w:val="22"/>
        </w:rPr>
        <w:t>n</w:t>
      </w:r>
      <w:r>
        <w:rPr>
          <w:color w:val="363435"/>
          <w:w w:val="108"/>
          <w:sz w:val="22"/>
          <w:szCs w:val="22"/>
        </w:rPr>
        <w:t>g</w:t>
      </w:r>
      <w:r>
        <w:rPr>
          <w:color w:val="363435"/>
          <w:spacing w:val="-1"/>
          <w:w w:val="108"/>
          <w:sz w:val="22"/>
          <w:szCs w:val="22"/>
        </w:rPr>
        <w:t xml:space="preserve"> </w:t>
      </w:r>
      <w:r>
        <w:rPr>
          <w:color w:val="363435"/>
          <w:w w:val="110"/>
          <w:sz w:val="22"/>
          <w:szCs w:val="22"/>
        </w:rPr>
        <w:t>s</w:t>
      </w:r>
      <w:r>
        <w:rPr>
          <w:color w:val="363435"/>
          <w:spacing w:val="-3"/>
          <w:w w:val="110"/>
          <w:sz w:val="22"/>
          <w:szCs w:val="22"/>
        </w:rPr>
        <w:t>p</w:t>
      </w:r>
      <w:r>
        <w:rPr>
          <w:color w:val="363435"/>
          <w:spacing w:val="2"/>
          <w:w w:val="102"/>
          <w:sz w:val="22"/>
          <w:szCs w:val="22"/>
        </w:rPr>
        <w:t>i</w:t>
      </w:r>
      <w:r>
        <w:rPr>
          <w:color w:val="363435"/>
          <w:spacing w:val="5"/>
          <w:w w:val="106"/>
          <w:sz w:val="22"/>
          <w:szCs w:val="22"/>
        </w:rPr>
        <w:t>r</w:t>
      </w:r>
      <w:r>
        <w:rPr>
          <w:color w:val="363435"/>
          <w:spacing w:val="-3"/>
          <w:w w:val="102"/>
          <w:sz w:val="22"/>
          <w:szCs w:val="22"/>
        </w:rPr>
        <w:t>i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1"/>
          <w:w w:val="109"/>
          <w:sz w:val="22"/>
          <w:szCs w:val="22"/>
        </w:rPr>
        <w:t>u</w:t>
      </w:r>
      <w:r>
        <w:rPr>
          <w:color w:val="363435"/>
          <w:spacing w:val="4"/>
          <w:w w:val="109"/>
          <w:sz w:val="22"/>
          <w:szCs w:val="22"/>
        </w:rPr>
        <w:t>a</w:t>
      </w:r>
      <w:r>
        <w:rPr>
          <w:color w:val="363435"/>
          <w:spacing w:val="3"/>
          <w:w w:val="97"/>
          <w:sz w:val="22"/>
          <w:szCs w:val="22"/>
        </w:rPr>
        <w:t>l</w:t>
      </w:r>
      <w:r>
        <w:rPr>
          <w:color w:val="363435"/>
          <w:spacing w:val="-2"/>
          <w:w w:val="97"/>
          <w:sz w:val="22"/>
          <w:szCs w:val="22"/>
        </w:rPr>
        <w:t>l</w:t>
      </w:r>
      <w:r>
        <w:rPr>
          <w:color w:val="363435"/>
          <w:spacing w:val="-11"/>
          <w:sz w:val="22"/>
          <w:szCs w:val="22"/>
        </w:rPr>
        <w:t>y</w:t>
      </w:r>
      <w:r>
        <w:rPr>
          <w:color w:val="363435"/>
          <w:w w:val="73"/>
          <w:sz w:val="22"/>
          <w:szCs w:val="22"/>
        </w:rPr>
        <w:t>,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w w:val="94"/>
          <w:sz w:val="22"/>
          <w:szCs w:val="22"/>
        </w:rPr>
        <w:t>w</w:t>
      </w:r>
      <w:r>
        <w:rPr>
          <w:color w:val="363435"/>
          <w:spacing w:val="-3"/>
          <w:w w:val="104"/>
          <w:sz w:val="22"/>
          <w:szCs w:val="22"/>
        </w:rPr>
        <w:t>o</w:t>
      </w:r>
      <w:r>
        <w:rPr>
          <w:color w:val="363435"/>
          <w:spacing w:val="-1"/>
          <w:w w:val="106"/>
          <w:sz w:val="22"/>
          <w:szCs w:val="22"/>
        </w:rPr>
        <w:t>r</w:t>
      </w:r>
      <w:r>
        <w:rPr>
          <w:color w:val="363435"/>
          <w:spacing w:val="-7"/>
          <w:w w:val="102"/>
          <w:sz w:val="22"/>
          <w:szCs w:val="22"/>
        </w:rPr>
        <w:t>k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21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t</w:t>
      </w:r>
      <w:r>
        <w:rPr>
          <w:color w:val="363435"/>
          <w:sz w:val="22"/>
          <w:szCs w:val="22"/>
        </w:rPr>
        <w:t>o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1"/>
          <w:sz w:val="22"/>
          <w:szCs w:val="22"/>
        </w:rPr>
        <w:t>s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9"/>
          <w:sz w:val="22"/>
          <w:szCs w:val="22"/>
        </w:rPr>
        <w:t>r</w:t>
      </w:r>
      <w:r>
        <w:rPr>
          <w:color w:val="363435"/>
          <w:sz w:val="22"/>
          <w:szCs w:val="22"/>
        </w:rPr>
        <w:t>ve</w:t>
      </w:r>
      <w:r>
        <w:rPr>
          <w:color w:val="363435"/>
          <w:spacing w:val="26"/>
          <w:sz w:val="22"/>
          <w:szCs w:val="22"/>
        </w:rPr>
        <w:t xml:space="preserve"> </w:t>
      </w:r>
      <w:r>
        <w:rPr>
          <w:color w:val="363435"/>
          <w:spacing w:val="-1"/>
          <w:w w:val="104"/>
          <w:sz w:val="22"/>
          <w:szCs w:val="22"/>
        </w:rPr>
        <w:t>o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spacing w:val="-1"/>
          <w:w w:val="107"/>
          <w:sz w:val="22"/>
          <w:szCs w:val="22"/>
        </w:rPr>
        <w:t>e</w:t>
      </w:r>
      <w:r>
        <w:rPr>
          <w:color w:val="363435"/>
          <w:spacing w:val="3"/>
          <w:w w:val="106"/>
          <w:sz w:val="22"/>
          <w:szCs w:val="22"/>
        </w:rPr>
        <w:t>r</w:t>
      </w:r>
      <w:r>
        <w:rPr>
          <w:color w:val="363435"/>
          <w:spacing w:val="5"/>
          <w:w w:val="110"/>
          <w:sz w:val="22"/>
          <w:szCs w:val="22"/>
        </w:rPr>
        <w:t>s</w:t>
      </w:r>
      <w:r>
        <w:rPr>
          <w:color w:val="363435"/>
          <w:w w:val="73"/>
          <w:sz w:val="22"/>
          <w:szCs w:val="22"/>
        </w:rPr>
        <w:t>.</w:t>
      </w:r>
    </w:p>
    <w:p w:rsidR="00F6421E" w:rsidRDefault="00F6421E">
      <w:pPr>
        <w:spacing w:before="1" w:line="100" w:lineRule="exact"/>
        <w:rPr>
          <w:sz w:val="10"/>
          <w:szCs w:val="10"/>
        </w:rPr>
      </w:pPr>
    </w:p>
    <w:p w:rsidR="00F6421E" w:rsidRDefault="00F96BAA">
      <w:pPr>
        <w:spacing w:line="265" w:lineRule="auto"/>
        <w:ind w:left="100" w:right="-16"/>
        <w:rPr>
          <w:color w:val="363435"/>
          <w:w w:val="73"/>
          <w:sz w:val="22"/>
          <w:szCs w:val="22"/>
        </w:rPr>
      </w:pPr>
      <w:r>
        <w:rPr>
          <w:color w:val="363435"/>
          <w:spacing w:val="-19"/>
          <w:sz w:val="22"/>
          <w:szCs w:val="22"/>
        </w:rPr>
        <w:t>T</w:t>
      </w:r>
      <w:r>
        <w:rPr>
          <w:color w:val="363435"/>
          <w:sz w:val="22"/>
          <w:szCs w:val="22"/>
        </w:rPr>
        <w:t>o</w:t>
      </w:r>
      <w:r>
        <w:rPr>
          <w:color w:val="363435"/>
          <w:spacing w:val="6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pacing w:val="-3"/>
          <w:sz w:val="22"/>
          <w:szCs w:val="22"/>
        </w:rPr>
        <w:t>ol</w:t>
      </w:r>
      <w:r>
        <w:rPr>
          <w:color w:val="363435"/>
          <w:sz w:val="22"/>
          <w:szCs w:val="22"/>
        </w:rPr>
        <w:t>d</w:t>
      </w:r>
      <w:r>
        <w:rPr>
          <w:color w:val="363435"/>
          <w:spacing w:val="19"/>
          <w:sz w:val="22"/>
          <w:szCs w:val="22"/>
        </w:rPr>
        <w:t xml:space="preserve"> </w:t>
      </w:r>
      <w:r>
        <w:rPr>
          <w:color w:val="363435"/>
          <w:sz w:val="22"/>
          <w:szCs w:val="22"/>
        </w:rPr>
        <w:t>a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spacing w:val="1"/>
          <w:sz w:val="22"/>
          <w:szCs w:val="22"/>
        </w:rPr>
        <w:t>p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3"/>
          <w:sz w:val="22"/>
          <w:szCs w:val="22"/>
        </w:rPr>
        <w:t>r</w:t>
      </w:r>
      <w:r>
        <w:rPr>
          <w:color w:val="363435"/>
          <w:sz w:val="22"/>
          <w:szCs w:val="22"/>
        </w:rPr>
        <w:t>s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43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4"/>
          <w:sz w:val="22"/>
          <w:szCs w:val="22"/>
        </w:rPr>
        <w:t>t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22"/>
          <w:sz w:val="22"/>
          <w:szCs w:val="22"/>
        </w:rPr>
        <w:t xml:space="preserve"> </w:t>
      </w:r>
      <w:r>
        <w:rPr>
          <w:color w:val="363435"/>
          <w:spacing w:val="1"/>
          <w:w w:val="91"/>
          <w:sz w:val="22"/>
          <w:szCs w:val="22"/>
        </w:rPr>
        <w:t>L</w:t>
      </w:r>
      <w:r>
        <w:rPr>
          <w:color w:val="363435"/>
          <w:spacing w:val="-3"/>
          <w:w w:val="102"/>
          <w:sz w:val="22"/>
          <w:szCs w:val="22"/>
        </w:rPr>
        <w:t>i</w:t>
      </w:r>
      <w:r>
        <w:rPr>
          <w:color w:val="363435"/>
          <w:spacing w:val="-3"/>
          <w:w w:val="111"/>
          <w:sz w:val="22"/>
          <w:szCs w:val="22"/>
        </w:rPr>
        <w:t>g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w w:val="73"/>
          <w:sz w:val="22"/>
          <w:szCs w:val="22"/>
        </w:rPr>
        <w:t>,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im</w:t>
      </w:r>
      <w:r>
        <w:rPr>
          <w:color w:val="363435"/>
          <w:spacing w:val="-2"/>
          <w:sz w:val="22"/>
          <w:szCs w:val="22"/>
        </w:rPr>
        <w:t>a</w:t>
      </w:r>
      <w:r>
        <w:rPr>
          <w:color w:val="363435"/>
          <w:spacing w:val="3"/>
          <w:sz w:val="22"/>
          <w:szCs w:val="22"/>
        </w:rPr>
        <w:t>g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48"/>
          <w:sz w:val="22"/>
          <w:szCs w:val="22"/>
        </w:rPr>
        <w:t xml:space="preserve"> 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spacing w:val="-1"/>
          <w:w w:val="107"/>
          <w:sz w:val="22"/>
          <w:szCs w:val="22"/>
        </w:rPr>
        <w:t>e</w:t>
      </w:r>
      <w:r>
        <w:rPr>
          <w:color w:val="363435"/>
          <w:w w:val="106"/>
          <w:sz w:val="22"/>
          <w:szCs w:val="22"/>
        </w:rPr>
        <w:t xml:space="preserve">m </w:t>
      </w:r>
      <w:r>
        <w:rPr>
          <w:color w:val="363435"/>
          <w:spacing w:val="1"/>
          <w:sz w:val="22"/>
          <w:szCs w:val="22"/>
        </w:rPr>
        <w:t>b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37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-3"/>
          <w:sz w:val="22"/>
          <w:szCs w:val="22"/>
        </w:rPr>
        <w:t>l</w:t>
      </w:r>
      <w:r>
        <w:rPr>
          <w:color w:val="363435"/>
          <w:sz w:val="22"/>
          <w:szCs w:val="22"/>
        </w:rPr>
        <w:t>d</w:t>
      </w:r>
      <w:r>
        <w:rPr>
          <w:color w:val="363435"/>
          <w:spacing w:val="22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1"/>
          <w:w w:val="102"/>
          <w:sz w:val="22"/>
          <w:szCs w:val="22"/>
        </w:rPr>
        <w:t>G</w:t>
      </w:r>
      <w:r>
        <w:rPr>
          <w:color w:val="363435"/>
          <w:spacing w:val="1"/>
          <w:w w:val="104"/>
          <w:sz w:val="22"/>
          <w:szCs w:val="22"/>
        </w:rPr>
        <w:t>o</w:t>
      </w:r>
      <w:r>
        <w:rPr>
          <w:color w:val="363435"/>
          <w:spacing w:val="4"/>
          <w:w w:val="109"/>
          <w:sz w:val="22"/>
          <w:szCs w:val="22"/>
        </w:rPr>
        <w:t>d</w:t>
      </w:r>
      <w:r>
        <w:rPr>
          <w:color w:val="363435"/>
          <w:spacing w:val="-11"/>
          <w:w w:val="57"/>
          <w:sz w:val="22"/>
          <w:szCs w:val="22"/>
        </w:rPr>
        <w:t>’</w:t>
      </w:r>
      <w:r>
        <w:rPr>
          <w:color w:val="363435"/>
          <w:w w:val="110"/>
          <w:sz w:val="22"/>
          <w:szCs w:val="22"/>
        </w:rPr>
        <w:t>s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l</w:t>
      </w:r>
      <w:r>
        <w:rPr>
          <w:color w:val="363435"/>
          <w:sz w:val="22"/>
          <w:szCs w:val="22"/>
        </w:rPr>
        <w:t>o</w:t>
      </w:r>
      <w:r>
        <w:rPr>
          <w:color w:val="363435"/>
          <w:spacing w:val="5"/>
          <w:sz w:val="22"/>
          <w:szCs w:val="22"/>
        </w:rPr>
        <w:t>v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27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p</w:t>
      </w:r>
      <w:r>
        <w:rPr>
          <w:color w:val="363435"/>
          <w:spacing w:val="1"/>
          <w:sz w:val="22"/>
          <w:szCs w:val="22"/>
        </w:rPr>
        <w:t>r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1"/>
          <w:sz w:val="22"/>
          <w:szCs w:val="22"/>
        </w:rPr>
        <w:t>s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pacing w:val="1"/>
          <w:sz w:val="22"/>
          <w:szCs w:val="22"/>
        </w:rPr>
        <w:t>c</w:t>
      </w:r>
      <w:r>
        <w:rPr>
          <w:color w:val="363435"/>
          <w:sz w:val="22"/>
          <w:szCs w:val="22"/>
        </w:rPr>
        <w:t xml:space="preserve">e </w:t>
      </w:r>
      <w:r>
        <w:rPr>
          <w:color w:val="363435"/>
          <w:spacing w:val="3"/>
          <w:sz w:val="22"/>
          <w:szCs w:val="22"/>
        </w:rPr>
        <w:t>a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d</w:t>
      </w:r>
      <w:r>
        <w:rPr>
          <w:color w:val="363435"/>
          <w:spacing w:val="27"/>
          <w:sz w:val="22"/>
          <w:szCs w:val="22"/>
        </w:rPr>
        <w:t xml:space="preserve"> </w:t>
      </w:r>
      <w:r>
        <w:rPr>
          <w:color w:val="363435"/>
          <w:spacing w:val="-1"/>
          <w:sz w:val="22"/>
          <w:szCs w:val="22"/>
        </w:rPr>
        <w:t>o</w:t>
      </w:r>
      <w:r>
        <w:rPr>
          <w:color w:val="363435"/>
          <w:sz w:val="22"/>
          <w:szCs w:val="22"/>
        </w:rPr>
        <w:t>f</w:t>
      </w:r>
      <w:r>
        <w:rPr>
          <w:color w:val="363435"/>
          <w:spacing w:val="-1"/>
          <w:sz w:val="22"/>
          <w:szCs w:val="22"/>
        </w:rPr>
        <w:t>fe</w:t>
      </w:r>
      <w:r>
        <w:rPr>
          <w:color w:val="363435"/>
          <w:sz w:val="22"/>
          <w:szCs w:val="22"/>
        </w:rPr>
        <w:t xml:space="preserve">r </w:t>
      </w:r>
      <w:r>
        <w:rPr>
          <w:color w:val="363435"/>
          <w:spacing w:val="-3"/>
          <w:sz w:val="22"/>
          <w:szCs w:val="22"/>
        </w:rPr>
        <w:t>p</w:t>
      </w:r>
      <w:r>
        <w:rPr>
          <w:color w:val="363435"/>
          <w:spacing w:val="2"/>
          <w:sz w:val="22"/>
          <w:szCs w:val="22"/>
        </w:rPr>
        <w:t>r</w:t>
      </w:r>
      <w:r>
        <w:rPr>
          <w:color w:val="363435"/>
          <w:spacing w:val="-2"/>
          <w:sz w:val="22"/>
          <w:szCs w:val="22"/>
        </w:rPr>
        <w:t>a</w:t>
      </w:r>
      <w:r>
        <w:rPr>
          <w:color w:val="363435"/>
          <w:sz w:val="22"/>
          <w:szCs w:val="22"/>
        </w:rPr>
        <w:t>y</w:t>
      </w:r>
      <w:r>
        <w:rPr>
          <w:color w:val="363435"/>
          <w:spacing w:val="-1"/>
          <w:sz w:val="22"/>
          <w:szCs w:val="22"/>
        </w:rPr>
        <w:t>e</w:t>
      </w:r>
      <w:r>
        <w:rPr>
          <w:color w:val="363435"/>
          <w:spacing w:val="3"/>
          <w:sz w:val="22"/>
          <w:szCs w:val="22"/>
        </w:rPr>
        <w:t>r</w:t>
      </w:r>
      <w:r>
        <w:rPr>
          <w:color w:val="363435"/>
          <w:sz w:val="22"/>
          <w:szCs w:val="22"/>
        </w:rPr>
        <w:t>s</w:t>
      </w:r>
      <w:r>
        <w:rPr>
          <w:color w:val="363435"/>
          <w:spacing w:val="40"/>
          <w:sz w:val="22"/>
          <w:szCs w:val="22"/>
        </w:rPr>
        <w:t xml:space="preserve"> </w:t>
      </w:r>
      <w:r>
        <w:rPr>
          <w:color w:val="363435"/>
          <w:spacing w:val="3"/>
          <w:sz w:val="22"/>
          <w:szCs w:val="22"/>
        </w:rPr>
        <w:t>a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d</w:t>
      </w:r>
      <w:r>
        <w:rPr>
          <w:color w:val="363435"/>
          <w:spacing w:val="27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l</w:t>
      </w:r>
      <w:r>
        <w:rPr>
          <w:color w:val="363435"/>
          <w:sz w:val="22"/>
          <w:szCs w:val="22"/>
        </w:rPr>
        <w:t>ove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fo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-1"/>
          <w:sz w:val="22"/>
          <w:szCs w:val="22"/>
        </w:rPr>
        <w:t xml:space="preserve"> </w:t>
      </w:r>
      <w:r>
        <w:rPr>
          <w:color w:val="363435"/>
          <w:spacing w:val="4"/>
          <w:w w:val="114"/>
          <w:sz w:val="22"/>
          <w:szCs w:val="22"/>
        </w:rPr>
        <w:t>t</w:t>
      </w:r>
      <w:r>
        <w:rPr>
          <w:color w:val="363435"/>
          <w:spacing w:val="-2"/>
          <w:w w:val="110"/>
          <w:sz w:val="22"/>
          <w:szCs w:val="22"/>
        </w:rPr>
        <w:t>h</w:t>
      </w:r>
      <w:r>
        <w:rPr>
          <w:color w:val="363435"/>
          <w:spacing w:val="-1"/>
          <w:w w:val="107"/>
          <w:sz w:val="22"/>
          <w:szCs w:val="22"/>
        </w:rPr>
        <w:t>e</w:t>
      </w:r>
      <w:r>
        <w:rPr>
          <w:color w:val="363435"/>
          <w:spacing w:val="5"/>
          <w:w w:val="106"/>
          <w:sz w:val="22"/>
          <w:szCs w:val="22"/>
        </w:rPr>
        <w:t>m</w:t>
      </w:r>
      <w:r>
        <w:rPr>
          <w:color w:val="363435"/>
          <w:w w:val="73"/>
          <w:sz w:val="22"/>
          <w:szCs w:val="22"/>
        </w:rPr>
        <w:t>.</w:t>
      </w:r>
      <w:r>
        <w:rPr>
          <w:color w:val="363435"/>
          <w:spacing w:val="-4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pacing w:val="-3"/>
          <w:sz w:val="22"/>
          <w:szCs w:val="22"/>
        </w:rPr>
        <w:t>ol</w:t>
      </w:r>
      <w:r>
        <w:rPr>
          <w:color w:val="363435"/>
          <w:spacing w:val="3"/>
          <w:sz w:val="22"/>
          <w:szCs w:val="22"/>
        </w:rPr>
        <w:t>d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pacing w:val="-2"/>
          <w:sz w:val="22"/>
          <w:szCs w:val="22"/>
        </w:rPr>
        <w:t>n</w:t>
      </w:r>
      <w:r>
        <w:rPr>
          <w:color w:val="363435"/>
          <w:sz w:val="22"/>
          <w:szCs w:val="22"/>
        </w:rPr>
        <w:t>g</w:t>
      </w:r>
      <w:r>
        <w:rPr>
          <w:color w:val="363435"/>
          <w:spacing w:val="47"/>
          <w:sz w:val="22"/>
          <w:szCs w:val="22"/>
        </w:rPr>
        <w:t xml:space="preserve"> </w:t>
      </w:r>
      <w:r>
        <w:rPr>
          <w:color w:val="363435"/>
          <w:spacing w:val="3"/>
          <w:sz w:val="22"/>
          <w:szCs w:val="22"/>
        </w:rPr>
        <w:t>a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17"/>
          <w:sz w:val="22"/>
          <w:szCs w:val="22"/>
        </w:rPr>
        <w:t xml:space="preserve"> </w:t>
      </w:r>
      <w:r>
        <w:rPr>
          <w:color w:val="363435"/>
          <w:spacing w:val="2"/>
          <w:w w:val="102"/>
          <w:sz w:val="22"/>
          <w:szCs w:val="22"/>
        </w:rPr>
        <w:t>i</w:t>
      </w:r>
      <w:r>
        <w:rPr>
          <w:color w:val="363435"/>
          <w:spacing w:val="-2"/>
          <w:w w:val="111"/>
          <w:sz w:val="22"/>
          <w:szCs w:val="22"/>
        </w:rPr>
        <w:t>n</w:t>
      </w:r>
      <w:r>
        <w:rPr>
          <w:color w:val="363435"/>
          <w:spacing w:val="3"/>
          <w:w w:val="109"/>
          <w:sz w:val="22"/>
          <w:szCs w:val="22"/>
        </w:rPr>
        <w:t>d</w:t>
      </w:r>
      <w:r>
        <w:rPr>
          <w:color w:val="363435"/>
          <w:spacing w:val="-2"/>
          <w:w w:val="102"/>
          <w:sz w:val="22"/>
          <w:szCs w:val="22"/>
        </w:rPr>
        <w:t>i</w:t>
      </w:r>
      <w:r>
        <w:rPr>
          <w:color w:val="363435"/>
          <w:spacing w:val="5"/>
          <w:w w:val="103"/>
          <w:sz w:val="22"/>
          <w:szCs w:val="22"/>
        </w:rPr>
        <w:t>v</w:t>
      </w:r>
      <w:r>
        <w:rPr>
          <w:color w:val="363435"/>
          <w:spacing w:val="-3"/>
          <w:w w:val="102"/>
          <w:sz w:val="22"/>
          <w:szCs w:val="22"/>
        </w:rPr>
        <w:t>i</w:t>
      </w:r>
      <w:r>
        <w:rPr>
          <w:color w:val="363435"/>
          <w:spacing w:val="-1"/>
          <w:w w:val="109"/>
          <w:sz w:val="22"/>
          <w:szCs w:val="22"/>
        </w:rPr>
        <w:t>d</w:t>
      </w:r>
      <w:r>
        <w:rPr>
          <w:color w:val="363435"/>
          <w:spacing w:val="1"/>
          <w:sz w:val="22"/>
          <w:szCs w:val="22"/>
        </w:rPr>
        <w:t>u</w:t>
      </w:r>
      <w:r>
        <w:rPr>
          <w:color w:val="363435"/>
          <w:spacing w:val="4"/>
          <w:sz w:val="22"/>
          <w:szCs w:val="22"/>
        </w:rPr>
        <w:t>a</w:t>
      </w:r>
      <w:r>
        <w:rPr>
          <w:color w:val="363435"/>
          <w:sz w:val="22"/>
          <w:szCs w:val="22"/>
        </w:rPr>
        <w:t>l</w:t>
      </w:r>
      <w:r>
        <w:rPr>
          <w:color w:val="363435"/>
          <w:spacing w:val="13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sz w:val="22"/>
          <w:szCs w:val="22"/>
        </w:rPr>
        <w:t>a</w:t>
      </w:r>
      <w:r>
        <w:rPr>
          <w:color w:val="363435"/>
          <w:spacing w:val="5"/>
          <w:sz w:val="22"/>
          <w:szCs w:val="22"/>
        </w:rPr>
        <w:t xml:space="preserve"> </w:t>
      </w:r>
      <w:r>
        <w:rPr>
          <w:color w:val="363435"/>
          <w:spacing w:val="3"/>
          <w:sz w:val="22"/>
          <w:szCs w:val="22"/>
        </w:rPr>
        <w:t>g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-2"/>
          <w:sz w:val="22"/>
          <w:szCs w:val="22"/>
        </w:rPr>
        <w:t>o</w:t>
      </w:r>
      <w:r>
        <w:rPr>
          <w:color w:val="363435"/>
          <w:spacing w:val="-3"/>
          <w:sz w:val="22"/>
          <w:szCs w:val="22"/>
        </w:rPr>
        <w:t>u</w:t>
      </w:r>
      <w:r>
        <w:rPr>
          <w:color w:val="363435"/>
          <w:sz w:val="22"/>
          <w:szCs w:val="22"/>
        </w:rPr>
        <w:t>p</w:t>
      </w:r>
      <w:r>
        <w:rPr>
          <w:color w:val="363435"/>
          <w:spacing w:val="38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f</w:t>
      </w:r>
      <w:r>
        <w:rPr>
          <w:color w:val="363435"/>
          <w:spacing w:val="-5"/>
          <w:sz w:val="22"/>
          <w:szCs w:val="22"/>
        </w:rPr>
        <w:t xml:space="preserve"> </w:t>
      </w:r>
      <w:r>
        <w:rPr>
          <w:color w:val="363435"/>
          <w:spacing w:val="1"/>
          <w:sz w:val="22"/>
          <w:szCs w:val="22"/>
        </w:rPr>
        <w:t>pe</w:t>
      </w:r>
      <w:r>
        <w:rPr>
          <w:color w:val="363435"/>
          <w:spacing w:val="-2"/>
          <w:sz w:val="22"/>
          <w:szCs w:val="22"/>
        </w:rPr>
        <w:t>o</w:t>
      </w:r>
      <w:r>
        <w:rPr>
          <w:color w:val="363435"/>
          <w:spacing w:val="-3"/>
          <w:sz w:val="22"/>
          <w:szCs w:val="22"/>
        </w:rPr>
        <w:t>pl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34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z w:val="22"/>
          <w:szCs w:val="22"/>
        </w:rPr>
        <w:t>n</w:t>
      </w:r>
      <w:r>
        <w:rPr>
          <w:color w:val="363435"/>
          <w:spacing w:val="9"/>
          <w:sz w:val="22"/>
          <w:szCs w:val="22"/>
        </w:rPr>
        <w:t xml:space="preserve"> </w:t>
      </w:r>
      <w:r>
        <w:rPr>
          <w:color w:val="363435"/>
          <w:spacing w:val="4"/>
          <w:sz w:val="22"/>
          <w:szCs w:val="22"/>
        </w:rPr>
        <w:t>t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22"/>
          <w:sz w:val="22"/>
          <w:szCs w:val="22"/>
        </w:rPr>
        <w:t xml:space="preserve"> </w:t>
      </w:r>
      <w:r>
        <w:rPr>
          <w:color w:val="363435"/>
          <w:spacing w:val="1"/>
          <w:sz w:val="22"/>
          <w:szCs w:val="22"/>
        </w:rPr>
        <w:t>L</w:t>
      </w:r>
      <w:r>
        <w:rPr>
          <w:color w:val="363435"/>
          <w:spacing w:val="-3"/>
          <w:sz w:val="22"/>
          <w:szCs w:val="22"/>
        </w:rPr>
        <w:t>ig</w:t>
      </w:r>
      <w:r>
        <w:rPr>
          <w:color w:val="363435"/>
          <w:spacing w:val="-2"/>
          <w:sz w:val="22"/>
          <w:szCs w:val="22"/>
        </w:rPr>
        <w:t>h</w:t>
      </w:r>
      <w:r>
        <w:rPr>
          <w:color w:val="363435"/>
          <w:sz w:val="22"/>
          <w:szCs w:val="22"/>
        </w:rPr>
        <w:t>t</w:t>
      </w:r>
      <w:r>
        <w:rPr>
          <w:color w:val="363435"/>
          <w:spacing w:val="17"/>
          <w:sz w:val="22"/>
          <w:szCs w:val="22"/>
        </w:rPr>
        <w:t xml:space="preserve"> </w:t>
      </w:r>
      <w:r>
        <w:rPr>
          <w:color w:val="363435"/>
          <w:spacing w:val="2"/>
          <w:sz w:val="22"/>
          <w:szCs w:val="22"/>
        </w:rPr>
        <w:t>i</w:t>
      </w:r>
      <w:r>
        <w:rPr>
          <w:color w:val="363435"/>
          <w:sz w:val="22"/>
          <w:szCs w:val="22"/>
        </w:rPr>
        <w:t>s</w:t>
      </w:r>
      <w:r>
        <w:rPr>
          <w:color w:val="363435"/>
          <w:spacing w:val="6"/>
          <w:sz w:val="22"/>
          <w:szCs w:val="22"/>
        </w:rPr>
        <w:t xml:space="preserve"> </w:t>
      </w:r>
      <w:r>
        <w:rPr>
          <w:color w:val="363435"/>
          <w:spacing w:val="-3"/>
          <w:w w:val="104"/>
          <w:sz w:val="22"/>
          <w:szCs w:val="22"/>
        </w:rPr>
        <w:t>o</w:t>
      </w:r>
      <w:r>
        <w:rPr>
          <w:color w:val="363435"/>
          <w:spacing w:val="6"/>
          <w:w w:val="92"/>
          <w:sz w:val="22"/>
          <w:szCs w:val="22"/>
        </w:rPr>
        <w:t>f</w:t>
      </w:r>
      <w:r>
        <w:rPr>
          <w:color w:val="363435"/>
          <w:spacing w:val="-2"/>
          <w:w w:val="114"/>
          <w:sz w:val="22"/>
          <w:szCs w:val="22"/>
        </w:rPr>
        <w:t>t</w:t>
      </w:r>
      <w:r>
        <w:rPr>
          <w:color w:val="363435"/>
          <w:spacing w:val="-1"/>
          <w:w w:val="107"/>
          <w:sz w:val="22"/>
          <w:szCs w:val="22"/>
        </w:rPr>
        <w:t>e</w:t>
      </w:r>
      <w:r>
        <w:rPr>
          <w:color w:val="363435"/>
          <w:w w:val="111"/>
          <w:sz w:val="22"/>
          <w:szCs w:val="22"/>
        </w:rPr>
        <w:t xml:space="preserve">n </w:t>
      </w:r>
      <w:r>
        <w:rPr>
          <w:color w:val="363435"/>
          <w:sz w:val="22"/>
          <w:szCs w:val="22"/>
        </w:rPr>
        <w:t>p</w:t>
      </w:r>
      <w:r>
        <w:rPr>
          <w:color w:val="363435"/>
          <w:spacing w:val="3"/>
          <w:sz w:val="22"/>
          <w:szCs w:val="22"/>
        </w:rPr>
        <w:t>a</w:t>
      </w:r>
      <w:r>
        <w:rPr>
          <w:color w:val="363435"/>
          <w:spacing w:val="8"/>
          <w:sz w:val="22"/>
          <w:szCs w:val="22"/>
        </w:rPr>
        <w:t>r</w:t>
      </w:r>
      <w:r>
        <w:rPr>
          <w:color w:val="363435"/>
          <w:sz w:val="22"/>
          <w:szCs w:val="22"/>
        </w:rPr>
        <w:t>t</w:t>
      </w:r>
      <w:r>
        <w:rPr>
          <w:color w:val="363435"/>
          <w:spacing w:val="29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f</w:t>
      </w:r>
      <w:r>
        <w:rPr>
          <w:color w:val="363435"/>
          <w:spacing w:val="-5"/>
          <w:sz w:val="22"/>
          <w:szCs w:val="22"/>
        </w:rPr>
        <w:t xml:space="preserve"> </w:t>
      </w:r>
      <w:r>
        <w:rPr>
          <w:color w:val="363435"/>
          <w:spacing w:val="-2"/>
          <w:sz w:val="22"/>
          <w:szCs w:val="22"/>
        </w:rPr>
        <w:t>o</w:t>
      </w:r>
      <w:r>
        <w:rPr>
          <w:color w:val="363435"/>
          <w:spacing w:val="3"/>
          <w:sz w:val="22"/>
          <w:szCs w:val="22"/>
        </w:rPr>
        <w:t>u</w:t>
      </w:r>
      <w:r>
        <w:rPr>
          <w:color w:val="363435"/>
          <w:sz w:val="22"/>
          <w:szCs w:val="22"/>
        </w:rPr>
        <w:t>r</w:t>
      </w:r>
      <w:r>
        <w:rPr>
          <w:color w:val="363435"/>
          <w:spacing w:val="15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p</w:t>
      </w:r>
      <w:r>
        <w:rPr>
          <w:color w:val="363435"/>
          <w:spacing w:val="2"/>
          <w:sz w:val="22"/>
          <w:szCs w:val="22"/>
        </w:rPr>
        <w:t>r</w:t>
      </w:r>
      <w:r>
        <w:rPr>
          <w:color w:val="363435"/>
          <w:spacing w:val="-2"/>
          <w:sz w:val="22"/>
          <w:szCs w:val="22"/>
        </w:rPr>
        <w:t>a</w:t>
      </w:r>
      <w:r>
        <w:rPr>
          <w:color w:val="363435"/>
          <w:spacing w:val="3"/>
          <w:sz w:val="22"/>
          <w:szCs w:val="22"/>
        </w:rPr>
        <w:t>c</w:t>
      </w:r>
      <w:r>
        <w:rPr>
          <w:color w:val="363435"/>
          <w:spacing w:val="2"/>
          <w:sz w:val="22"/>
          <w:szCs w:val="22"/>
        </w:rPr>
        <w:t>t</w:t>
      </w:r>
      <w:r>
        <w:rPr>
          <w:color w:val="363435"/>
          <w:spacing w:val="-3"/>
          <w:sz w:val="22"/>
          <w:szCs w:val="22"/>
        </w:rPr>
        <w:t>i</w:t>
      </w:r>
      <w:r>
        <w:rPr>
          <w:color w:val="363435"/>
          <w:spacing w:val="1"/>
          <w:sz w:val="22"/>
          <w:szCs w:val="22"/>
        </w:rPr>
        <w:t>c</w:t>
      </w:r>
      <w:r>
        <w:rPr>
          <w:color w:val="363435"/>
          <w:sz w:val="22"/>
          <w:szCs w:val="22"/>
        </w:rPr>
        <w:t>e</w:t>
      </w:r>
      <w:r>
        <w:rPr>
          <w:color w:val="363435"/>
          <w:spacing w:val="45"/>
          <w:sz w:val="22"/>
          <w:szCs w:val="22"/>
        </w:rPr>
        <w:t xml:space="preserve"> </w:t>
      </w:r>
      <w:r>
        <w:rPr>
          <w:color w:val="363435"/>
          <w:spacing w:val="-3"/>
          <w:sz w:val="22"/>
          <w:szCs w:val="22"/>
        </w:rPr>
        <w:t>o</w:t>
      </w:r>
      <w:r>
        <w:rPr>
          <w:color w:val="363435"/>
          <w:sz w:val="22"/>
          <w:szCs w:val="22"/>
        </w:rPr>
        <w:t>f</w:t>
      </w:r>
      <w:r>
        <w:rPr>
          <w:color w:val="363435"/>
          <w:spacing w:val="-5"/>
          <w:sz w:val="22"/>
          <w:szCs w:val="22"/>
        </w:rPr>
        <w:t xml:space="preserve"> </w:t>
      </w:r>
      <w:r>
        <w:rPr>
          <w:color w:val="363435"/>
          <w:spacing w:val="-3"/>
          <w:w w:val="110"/>
          <w:sz w:val="22"/>
          <w:szCs w:val="22"/>
        </w:rPr>
        <w:t>p</w:t>
      </w:r>
      <w:r>
        <w:rPr>
          <w:color w:val="363435"/>
          <w:spacing w:val="2"/>
          <w:w w:val="106"/>
          <w:sz w:val="22"/>
          <w:szCs w:val="22"/>
        </w:rPr>
        <w:t>r</w:t>
      </w:r>
      <w:r>
        <w:rPr>
          <w:color w:val="363435"/>
          <w:spacing w:val="-2"/>
          <w:w w:val="109"/>
          <w:sz w:val="22"/>
          <w:szCs w:val="22"/>
        </w:rPr>
        <w:t>a</w:t>
      </w:r>
      <w:r>
        <w:rPr>
          <w:color w:val="363435"/>
          <w:sz w:val="22"/>
          <w:szCs w:val="22"/>
        </w:rPr>
        <w:t>y</w:t>
      </w:r>
      <w:r>
        <w:rPr>
          <w:color w:val="363435"/>
          <w:spacing w:val="-1"/>
          <w:w w:val="107"/>
          <w:sz w:val="22"/>
          <w:szCs w:val="22"/>
        </w:rPr>
        <w:t>e</w:t>
      </w:r>
      <w:r>
        <w:rPr>
          <w:color w:val="363435"/>
          <w:spacing w:val="-4"/>
          <w:w w:val="106"/>
          <w:sz w:val="22"/>
          <w:szCs w:val="22"/>
        </w:rPr>
        <w:t>r</w:t>
      </w:r>
      <w:r>
        <w:rPr>
          <w:color w:val="363435"/>
          <w:w w:val="73"/>
          <w:sz w:val="22"/>
          <w:szCs w:val="22"/>
        </w:rPr>
        <w:t>.</w:t>
      </w:r>
    </w:p>
    <w:p w:rsidR="0091656D" w:rsidRDefault="0091656D">
      <w:pPr>
        <w:spacing w:line="265" w:lineRule="auto"/>
        <w:ind w:left="100" w:right="-16"/>
        <w:rPr>
          <w:sz w:val="22"/>
          <w:szCs w:val="22"/>
        </w:rPr>
      </w:pPr>
    </w:p>
    <w:p w:rsidR="0091656D" w:rsidRDefault="0091656D" w:rsidP="0091656D">
      <w:pPr>
        <w:ind w:left="100"/>
        <w:rPr>
          <w:sz w:val="28"/>
          <w:szCs w:val="28"/>
        </w:rPr>
      </w:pPr>
      <w:r>
        <w:rPr>
          <w:i/>
          <w:color w:val="363435"/>
          <w:spacing w:val="2"/>
          <w:sz w:val="28"/>
          <w:szCs w:val="28"/>
        </w:rPr>
        <w:t>Silent Thankfulness</w:t>
      </w:r>
    </w:p>
    <w:p w:rsidR="0091656D" w:rsidRDefault="0091656D" w:rsidP="0091656D">
      <w:pPr>
        <w:spacing w:before="4" w:line="100" w:lineRule="exact"/>
        <w:rPr>
          <w:sz w:val="11"/>
          <w:szCs w:val="11"/>
        </w:rPr>
      </w:pPr>
    </w:p>
    <w:p w:rsidR="0091656D" w:rsidRDefault="00BC45CD" w:rsidP="0091656D">
      <w:pPr>
        <w:spacing w:line="265" w:lineRule="auto"/>
        <w:ind w:left="100" w:right="99"/>
        <w:rPr>
          <w:color w:val="363435"/>
          <w:w w:val="73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2891" wp14:editId="201CFACD">
                <wp:simplePos x="0" y="0"/>
                <wp:positionH relativeFrom="column">
                  <wp:posOffset>0</wp:posOffset>
                </wp:positionH>
                <wp:positionV relativeFrom="paragraph">
                  <wp:posOffset>873125</wp:posOffset>
                </wp:positionV>
                <wp:extent cx="2886075" cy="923925"/>
                <wp:effectExtent l="0" t="0" r="2857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92392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26D" w:rsidRPr="00FD6FC8" w:rsidRDefault="00A9726D" w:rsidP="00A972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>
                              <w:rPr>
                                <w:sz w:val="28"/>
                                <w:szCs w:val="28"/>
                              </w:rPr>
                              <w:t>Replace this text with your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MM’s contact </w:t>
                            </w:r>
                            <w:r w:rsidR="00BC45CD" w:rsidRPr="00FD6FC8">
                              <w:rPr>
                                <w:sz w:val="28"/>
                                <w:szCs w:val="28"/>
                              </w:rPr>
                              <w:t xml:space="preserve">information </w:t>
                            </w:r>
                            <w:r w:rsidR="00BC45CD">
                              <w:rPr>
                                <w:sz w:val="28"/>
                                <w:szCs w:val="28"/>
                              </w:rPr>
                              <w:t>– address, website, phone, worship times, childcare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C28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8.75pt;width:227.25pt;height:7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" filled="f" strokecolor="windowText" strokeweight="1.75pt">
                <v:textbox>
                  <w:txbxContent>
                    <w:p w:rsidR="00A9726D" w:rsidRPr="00FD6FC8" w:rsidRDefault="00A9726D" w:rsidP="00A9726D">
                      <w:pPr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sz w:val="28"/>
                          <w:szCs w:val="28"/>
                        </w:rPr>
                        <w:t>Replace this text with your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MM’s contact </w:t>
                      </w:r>
                      <w:r w:rsidR="00BC45CD" w:rsidRPr="00FD6FC8">
                        <w:rPr>
                          <w:sz w:val="28"/>
                          <w:szCs w:val="28"/>
                        </w:rPr>
                        <w:t xml:space="preserve">information </w:t>
                      </w:r>
                      <w:r w:rsidR="00BC45CD">
                        <w:rPr>
                          <w:sz w:val="28"/>
                          <w:szCs w:val="28"/>
                        </w:rPr>
                        <w:t>– address, website, phone, worship times, childcare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1656D">
        <w:rPr>
          <w:color w:val="363435"/>
          <w:spacing w:val="2"/>
          <w:sz w:val="22"/>
          <w:szCs w:val="22"/>
        </w:rPr>
        <w:t>B</w:t>
      </w:r>
      <w:r w:rsidR="0091656D">
        <w:rPr>
          <w:color w:val="363435"/>
          <w:spacing w:val="-1"/>
          <w:sz w:val="22"/>
          <w:szCs w:val="22"/>
        </w:rPr>
        <w:t>e</w:t>
      </w:r>
      <w:r w:rsidR="0091656D">
        <w:rPr>
          <w:color w:val="363435"/>
          <w:spacing w:val="-3"/>
          <w:sz w:val="22"/>
          <w:szCs w:val="22"/>
        </w:rPr>
        <w:t>fo</w:t>
      </w:r>
      <w:r w:rsidR="0091656D">
        <w:rPr>
          <w:color w:val="363435"/>
          <w:spacing w:val="1"/>
          <w:sz w:val="22"/>
          <w:szCs w:val="22"/>
        </w:rPr>
        <w:t>r</w:t>
      </w:r>
      <w:r w:rsidR="0091656D">
        <w:rPr>
          <w:color w:val="363435"/>
          <w:sz w:val="22"/>
          <w:szCs w:val="22"/>
        </w:rPr>
        <w:t>e</w:t>
      </w:r>
      <w:r w:rsidR="0091656D">
        <w:rPr>
          <w:color w:val="363435"/>
          <w:spacing w:val="-1"/>
          <w:sz w:val="22"/>
          <w:szCs w:val="22"/>
        </w:rPr>
        <w:t xml:space="preserve"> </w:t>
      </w:r>
      <w:r w:rsidR="0091656D">
        <w:rPr>
          <w:color w:val="363435"/>
          <w:spacing w:val="-2"/>
          <w:w w:val="106"/>
          <w:sz w:val="22"/>
          <w:szCs w:val="22"/>
        </w:rPr>
        <w:t>m</w:t>
      </w:r>
      <w:r w:rsidR="0091656D">
        <w:rPr>
          <w:color w:val="363435"/>
          <w:w w:val="107"/>
          <w:sz w:val="22"/>
          <w:szCs w:val="22"/>
        </w:rPr>
        <w:t>e</w:t>
      </w:r>
      <w:r w:rsidR="0091656D">
        <w:rPr>
          <w:color w:val="363435"/>
          <w:spacing w:val="4"/>
          <w:w w:val="109"/>
          <w:sz w:val="22"/>
          <w:szCs w:val="22"/>
        </w:rPr>
        <w:t>a</w:t>
      </w:r>
      <w:r w:rsidR="0091656D">
        <w:rPr>
          <w:color w:val="363435"/>
          <w:spacing w:val="2"/>
          <w:w w:val="97"/>
          <w:sz w:val="22"/>
          <w:szCs w:val="22"/>
        </w:rPr>
        <w:t>l</w:t>
      </w:r>
      <w:r w:rsidR="0091656D">
        <w:rPr>
          <w:color w:val="363435"/>
          <w:spacing w:val="6"/>
          <w:w w:val="110"/>
          <w:sz w:val="22"/>
          <w:szCs w:val="22"/>
        </w:rPr>
        <w:t>s</w:t>
      </w:r>
      <w:r w:rsidR="0091656D">
        <w:rPr>
          <w:color w:val="363435"/>
          <w:w w:val="73"/>
          <w:sz w:val="22"/>
          <w:szCs w:val="22"/>
        </w:rPr>
        <w:t>,</w:t>
      </w:r>
      <w:r w:rsidR="0091656D">
        <w:rPr>
          <w:color w:val="363435"/>
          <w:spacing w:val="-4"/>
          <w:sz w:val="22"/>
          <w:szCs w:val="22"/>
        </w:rPr>
        <w:t xml:space="preserve"> </w:t>
      </w:r>
      <w:r w:rsidR="0091656D">
        <w:rPr>
          <w:color w:val="363435"/>
          <w:spacing w:val="3"/>
          <w:sz w:val="22"/>
          <w:szCs w:val="22"/>
        </w:rPr>
        <w:t>Q</w:t>
      </w:r>
      <w:r w:rsidR="0091656D">
        <w:rPr>
          <w:color w:val="363435"/>
          <w:spacing w:val="1"/>
          <w:sz w:val="22"/>
          <w:szCs w:val="22"/>
        </w:rPr>
        <w:t>u</w:t>
      </w:r>
      <w:r w:rsidR="0091656D">
        <w:rPr>
          <w:color w:val="363435"/>
          <w:spacing w:val="4"/>
          <w:sz w:val="22"/>
          <w:szCs w:val="22"/>
        </w:rPr>
        <w:t>a</w:t>
      </w:r>
      <w:r w:rsidR="0091656D">
        <w:rPr>
          <w:color w:val="363435"/>
          <w:spacing w:val="-1"/>
          <w:sz w:val="22"/>
          <w:szCs w:val="22"/>
        </w:rPr>
        <w:t>ke</w:t>
      </w:r>
      <w:r w:rsidR="0091656D">
        <w:rPr>
          <w:color w:val="363435"/>
          <w:spacing w:val="3"/>
          <w:sz w:val="22"/>
          <w:szCs w:val="22"/>
        </w:rPr>
        <w:t>r</w:t>
      </w:r>
      <w:r w:rsidR="0091656D">
        <w:rPr>
          <w:color w:val="363435"/>
          <w:sz w:val="22"/>
          <w:szCs w:val="22"/>
        </w:rPr>
        <w:t>s</w:t>
      </w:r>
      <w:r w:rsidR="0091656D">
        <w:rPr>
          <w:color w:val="363435"/>
          <w:spacing w:val="49"/>
          <w:sz w:val="22"/>
          <w:szCs w:val="22"/>
        </w:rPr>
        <w:t xml:space="preserve"> </w:t>
      </w:r>
      <w:r w:rsidR="0091656D">
        <w:rPr>
          <w:color w:val="363435"/>
          <w:spacing w:val="6"/>
          <w:sz w:val="22"/>
          <w:szCs w:val="22"/>
        </w:rPr>
        <w:t>t</w:t>
      </w:r>
      <w:r w:rsidR="0091656D">
        <w:rPr>
          <w:color w:val="363435"/>
          <w:spacing w:val="7"/>
          <w:sz w:val="22"/>
          <w:szCs w:val="22"/>
        </w:rPr>
        <w:t>y</w:t>
      </w:r>
      <w:r w:rsidR="0091656D">
        <w:rPr>
          <w:color w:val="363435"/>
          <w:spacing w:val="-3"/>
          <w:sz w:val="22"/>
          <w:szCs w:val="22"/>
        </w:rPr>
        <w:t>pi</w:t>
      </w:r>
      <w:r w:rsidR="0091656D">
        <w:rPr>
          <w:color w:val="363435"/>
          <w:sz w:val="22"/>
          <w:szCs w:val="22"/>
        </w:rPr>
        <w:t>c</w:t>
      </w:r>
      <w:r w:rsidR="0091656D">
        <w:rPr>
          <w:color w:val="363435"/>
          <w:spacing w:val="4"/>
          <w:sz w:val="22"/>
          <w:szCs w:val="22"/>
        </w:rPr>
        <w:t>al</w:t>
      </w:r>
      <w:r w:rsidR="0091656D">
        <w:rPr>
          <w:color w:val="363435"/>
          <w:spacing w:val="-2"/>
          <w:sz w:val="22"/>
          <w:szCs w:val="22"/>
        </w:rPr>
        <w:t>l</w:t>
      </w:r>
      <w:r w:rsidR="0091656D">
        <w:rPr>
          <w:color w:val="363435"/>
          <w:sz w:val="22"/>
          <w:szCs w:val="22"/>
        </w:rPr>
        <w:t>y</w:t>
      </w:r>
      <w:r w:rsidR="0091656D">
        <w:rPr>
          <w:color w:val="363435"/>
          <w:spacing w:val="25"/>
          <w:sz w:val="22"/>
          <w:szCs w:val="22"/>
        </w:rPr>
        <w:t xml:space="preserve"> </w:t>
      </w:r>
      <w:r w:rsidR="0091656D">
        <w:rPr>
          <w:color w:val="363435"/>
          <w:spacing w:val="1"/>
          <w:sz w:val="22"/>
          <w:szCs w:val="22"/>
        </w:rPr>
        <w:t>h</w:t>
      </w:r>
      <w:r w:rsidR="0091656D">
        <w:rPr>
          <w:color w:val="363435"/>
          <w:spacing w:val="-2"/>
          <w:sz w:val="22"/>
          <w:szCs w:val="22"/>
        </w:rPr>
        <w:t>a</w:t>
      </w:r>
      <w:r w:rsidR="0091656D">
        <w:rPr>
          <w:color w:val="363435"/>
          <w:sz w:val="22"/>
          <w:szCs w:val="22"/>
        </w:rPr>
        <w:t>ve</w:t>
      </w:r>
      <w:r w:rsidR="0091656D">
        <w:rPr>
          <w:color w:val="363435"/>
          <w:spacing w:val="26"/>
          <w:sz w:val="22"/>
          <w:szCs w:val="22"/>
        </w:rPr>
        <w:t xml:space="preserve"> </w:t>
      </w:r>
      <w:r w:rsidR="0091656D">
        <w:rPr>
          <w:color w:val="363435"/>
          <w:sz w:val="22"/>
          <w:szCs w:val="22"/>
        </w:rPr>
        <w:t>a</w:t>
      </w:r>
      <w:r w:rsidR="0091656D">
        <w:rPr>
          <w:color w:val="363435"/>
          <w:spacing w:val="5"/>
          <w:sz w:val="22"/>
          <w:szCs w:val="22"/>
        </w:rPr>
        <w:t xml:space="preserve"> </w:t>
      </w:r>
      <w:r w:rsidR="0091656D">
        <w:rPr>
          <w:color w:val="363435"/>
          <w:spacing w:val="-1"/>
          <w:w w:val="110"/>
          <w:sz w:val="22"/>
          <w:szCs w:val="22"/>
        </w:rPr>
        <w:t>s</w:t>
      </w:r>
      <w:r w:rsidR="0091656D">
        <w:rPr>
          <w:color w:val="363435"/>
          <w:spacing w:val="4"/>
          <w:w w:val="102"/>
          <w:sz w:val="22"/>
          <w:szCs w:val="22"/>
        </w:rPr>
        <w:t>i</w:t>
      </w:r>
      <w:r w:rsidR="0091656D">
        <w:rPr>
          <w:color w:val="363435"/>
          <w:spacing w:val="-3"/>
          <w:w w:val="97"/>
          <w:sz w:val="22"/>
          <w:szCs w:val="22"/>
        </w:rPr>
        <w:t>l</w:t>
      </w:r>
      <w:r w:rsidR="0091656D">
        <w:rPr>
          <w:color w:val="363435"/>
          <w:spacing w:val="-1"/>
          <w:w w:val="107"/>
          <w:sz w:val="22"/>
          <w:szCs w:val="22"/>
        </w:rPr>
        <w:t>e</w:t>
      </w:r>
      <w:r w:rsidR="0091656D">
        <w:rPr>
          <w:color w:val="363435"/>
          <w:spacing w:val="-2"/>
          <w:w w:val="111"/>
          <w:sz w:val="22"/>
          <w:szCs w:val="22"/>
        </w:rPr>
        <w:t>n</w:t>
      </w:r>
      <w:r w:rsidR="0091656D">
        <w:rPr>
          <w:color w:val="363435"/>
          <w:w w:val="114"/>
          <w:sz w:val="22"/>
          <w:szCs w:val="22"/>
        </w:rPr>
        <w:t xml:space="preserve">t </w:t>
      </w:r>
      <w:r w:rsidR="0091656D">
        <w:rPr>
          <w:color w:val="363435"/>
          <w:spacing w:val="3"/>
          <w:sz w:val="22"/>
          <w:szCs w:val="22"/>
        </w:rPr>
        <w:t>g</w:t>
      </w:r>
      <w:r w:rsidR="0091656D">
        <w:rPr>
          <w:color w:val="363435"/>
          <w:spacing w:val="2"/>
          <w:sz w:val="22"/>
          <w:szCs w:val="22"/>
        </w:rPr>
        <w:t>r</w:t>
      </w:r>
      <w:r w:rsidR="0091656D">
        <w:rPr>
          <w:color w:val="363435"/>
          <w:spacing w:val="-2"/>
          <w:sz w:val="22"/>
          <w:szCs w:val="22"/>
        </w:rPr>
        <w:t>a</w:t>
      </w:r>
      <w:r w:rsidR="0091656D">
        <w:rPr>
          <w:color w:val="363435"/>
          <w:spacing w:val="1"/>
          <w:sz w:val="22"/>
          <w:szCs w:val="22"/>
        </w:rPr>
        <w:t>c</w:t>
      </w:r>
      <w:r w:rsidR="0091656D">
        <w:rPr>
          <w:color w:val="363435"/>
          <w:sz w:val="22"/>
          <w:szCs w:val="22"/>
        </w:rPr>
        <w:t>e</w:t>
      </w:r>
      <w:r w:rsidR="0091656D">
        <w:rPr>
          <w:color w:val="363435"/>
          <w:spacing w:val="32"/>
          <w:sz w:val="22"/>
          <w:szCs w:val="22"/>
        </w:rPr>
        <w:t xml:space="preserve"> </w:t>
      </w:r>
      <w:r w:rsidR="0091656D">
        <w:rPr>
          <w:color w:val="363435"/>
          <w:spacing w:val="-3"/>
          <w:sz w:val="22"/>
          <w:szCs w:val="22"/>
        </w:rPr>
        <w:t>o</w:t>
      </w:r>
      <w:r w:rsidR="0091656D">
        <w:rPr>
          <w:color w:val="363435"/>
          <w:sz w:val="22"/>
          <w:szCs w:val="22"/>
        </w:rPr>
        <w:t>r</w:t>
      </w:r>
      <w:r w:rsidR="0091656D">
        <w:rPr>
          <w:color w:val="363435"/>
          <w:spacing w:val="5"/>
          <w:sz w:val="22"/>
          <w:szCs w:val="22"/>
        </w:rPr>
        <w:t xml:space="preserve"> </w:t>
      </w:r>
      <w:r w:rsidR="0091656D">
        <w:rPr>
          <w:color w:val="363435"/>
          <w:sz w:val="22"/>
          <w:szCs w:val="22"/>
        </w:rPr>
        <w:t>a</w:t>
      </w:r>
      <w:r w:rsidR="0091656D">
        <w:rPr>
          <w:color w:val="363435"/>
          <w:spacing w:val="5"/>
          <w:sz w:val="22"/>
          <w:szCs w:val="22"/>
        </w:rPr>
        <w:t xml:space="preserve"> </w:t>
      </w:r>
      <w:r w:rsidR="0091656D">
        <w:rPr>
          <w:color w:val="363435"/>
          <w:spacing w:val="-2"/>
          <w:sz w:val="22"/>
          <w:szCs w:val="22"/>
        </w:rPr>
        <w:t>m</w:t>
      </w:r>
      <w:r w:rsidR="0091656D">
        <w:rPr>
          <w:color w:val="363435"/>
          <w:spacing w:val="-3"/>
          <w:sz w:val="22"/>
          <w:szCs w:val="22"/>
        </w:rPr>
        <w:t>o</w:t>
      </w:r>
      <w:r w:rsidR="0091656D">
        <w:rPr>
          <w:color w:val="363435"/>
          <w:spacing w:val="-2"/>
          <w:sz w:val="22"/>
          <w:szCs w:val="22"/>
        </w:rPr>
        <w:t>m</w:t>
      </w:r>
      <w:r w:rsidR="0091656D">
        <w:rPr>
          <w:color w:val="363435"/>
          <w:spacing w:val="-1"/>
          <w:sz w:val="22"/>
          <w:szCs w:val="22"/>
        </w:rPr>
        <w:t>e</w:t>
      </w:r>
      <w:r w:rsidR="0091656D">
        <w:rPr>
          <w:color w:val="363435"/>
          <w:spacing w:val="-2"/>
          <w:sz w:val="22"/>
          <w:szCs w:val="22"/>
        </w:rPr>
        <w:t>n</w:t>
      </w:r>
      <w:r w:rsidR="0091656D">
        <w:rPr>
          <w:color w:val="363435"/>
          <w:sz w:val="22"/>
          <w:szCs w:val="22"/>
        </w:rPr>
        <w:t>t</w:t>
      </w:r>
      <w:r w:rsidR="0091656D">
        <w:rPr>
          <w:color w:val="363435"/>
          <w:spacing w:val="48"/>
          <w:sz w:val="22"/>
          <w:szCs w:val="22"/>
        </w:rPr>
        <w:t xml:space="preserve"> </w:t>
      </w:r>
      <w:r w:rsidR="0091656D">
        <w:rPr>
          <w:color w:val="363435"/>
          <w:spacing w:val="-3"/>
          <w:sz w:val="22"/>
          <w:szCs w:val="22"/>
        </w:rPr>
        <w:t>o</w:t>
      </w:r>
      <w:r w:rsidR="0091656D">
        <w:rPr>
          <w:color w:val="363435"/>
          <w:sz w:val="22"/>
          <w:szCs w:val="22"/>
        </w:rPr>
        <w:t>f</w:t>
      </w:r>
      <w:r w:rsidR="0091656D">
        <w:rPr>
          <w:color w:val="363435"/>
          <w:spacing w:val="-5"/>
          <w:sz w:val="22"/>
          <w:szCs w:val="22"/>
        </w:rPr>
        <w:t xml:space="preserve"> </w:t>
      </w:r>
      <w:r w:rsidR="0091656D">
        <w:rPr>
          <w:color w:val="363435"/>
          <w:spacing w:val="-1"/>
          <w:sz w:val="22"/>
          <w:szCs w:val="22"/>
        </w:rPr>
        <w:t>s</w:t>
      </w:r>
      <w:r w:rsidR="0091656D">
        <w:rPr>
          <w:color w:val="363435"/>
          <w:spacing w:val="4"/>
          <w:sz w:val="22"/>
          <w:szCs w:val="22"/>
        </w:rPr>
        <w:t>i</w:t>
      </w:r>
      <w:r w:rsidR="0091656D">
        <w:rPr>
          <w:color w:val="363435"/>
          <w:spacing w:val="-3"/>
          <w:sz w:val="22"/>
          <w:szCs w:val="22"/>
        </w:rPr>
        <w:t>l</w:t>
      </w:r>
      <w:r w:rsidR="0091656D">
        <w:rPr>
          <w:color w:val="363435"/>
          <w:spacing w:val="-1"/>
          <w:sz w:val="22"/>
          <w:szCs w:val="22"/>
        </w:rPr>
        <w:t>e</w:t>
      </w:r>
      <w:r w:rsidR="0091656D">
        <w:rPr>
          <w:color w:val="363435"/>
          <w:spacing w:val="-2"/>
          <w:sz w:val="22"/>
          <w:szCs w:val="22"/>
        </w:rPr>
        <w:t>n</w:t>
      </w:r>
      <w:r w:rsidR="0091656D">
        <w:rPr>
          <w:color w:val="363435"/>
          <w:sz w:val="22"/>
          <w:szCs w:val="22"/>
        </w:rPr>
        <w:t xml:space="preserve">ce to offer thanks </w:t>
      </w:r>
      <w:r w:rsidR="0091656D">
        <w:rPr>
          <w:color w:val="363435"/>
          <w:spacing w:val="-3"/>
          <w:w w:val="92"/>
          <w:sz w:val="22"/>
          <w:szCs w:val="22"/>
        </w:rPr>
        <w:t>f</w:t>
      </w:r>
      <w:r w:rsidR="0091656D">
        <w:rPr>
          <w:color w:val="363435"/>
          <w:spacing w:val="-3"/>
          <w:w w:val="104"/>
          <w:sz w:val="22"/>
          <w:szCs w:val="22"/>
        </w:rPr>
        <w:t>o</w:t>
      </w:r>
      <w:r w:rsidR="0091656D">
        <w:rPr>
          <w:color w:val="363435"/>
          <w:w w:val="106"/>
          <w:sz w:val="22"/>
          <w:szCs w:val="22"/>
        </w:rPr>
        <w:t xml:space="preserve">r </w:t>
      </w:r>
      <w:r w:rsidR="0091656D">
        <w:rPr>
          <w:color w:val="363435"/>
          <w:spacing w:val="4"/>
          <w:sz w:val="22"/>
          <w:szCs w:val="22"/>
        </w:rPr>
        <w:t>t</w:t>
      </w:r>
      <w:r w:rsidR="0091656D">
        <w:rPr>
          <w:color w:val="363435"/>
          <w:spacing w:val="-2"/>
          <w:sz w:val="22"/>
          <w:szCs w:val="22"/>
        </w:rPr>
        <w:t>h</w:t>
      </w:r>
      <w:r w:rsidR="0091656D">
        <w:rPr>
          <w:color w:val="363435"/>
          <w:sz w:val="22"/>
          <w:szCs w:val="22"/>
        </w:rPr>
        <w:t>e</w:t>
      </w:r>
      <w:r w:rsidR="0091656D">
        <w:rPr>
          <w:color w:val="363435"/>
          <w:spacing w:val="22"/>
          <w:sz w:val="22"/>
          <w:szCs w:val="22"/>
        </w:rPr>
        <w:t xml:space="preserve"> </w:t>
      </w:r>
      <w:r w:rsidR="0091656D">
        <w:rPr>
          <w:color w:val="363435"/>
          <w:spacing w:val="-2"/>
          <w:sz w:val="22"/>
          <w:szCs w:val="22"/>
        </w:rPr>
        <w:t>m</w:t>
      </w:r>
      <w:r w:rsidR="0091656D">
        <w:rPr>
          <w:color w:val="363435"/>
          <w:sz w:val="22"/>
          <w:szCs w:val="22"/>
        </w:rPr>
        <w:t>e</w:t>
      </w:r>
      <w:r w:rsidR="0091656D">
        <w:rPr>
          <w:color w:val="363435"/>
          <w:spacing w:val="4"/>
          <w:sz w:val="22"/>
          <w:szCs w:val="22"/>
        </w:rPr>
        <w:t>a</w:t>
      </w:r>
      <w:r w:rsidR="0091656D">
        <w:rPr>
          <w:color w:val="363435"/>
          <w:sz w:val="22"/>
          <w:szCs w:val="22"/>
        </w:rPr>
        <w:t>l</w:t>
      </w:r>
      <w:r w:rsidR="0091656D">
        <w:rPr>
          <w:color w:val="363435"/>
          <w:spacing w:val="20"/>
          <w:sz w:val="22"/>
          <w:szCs w:val="22"/>
        </w:rPr>
        <w:t xml:space="preserve"> </w:t>
      </w:r>
      <w:r w:rsidR="0091656D">
        <w:rPr>
          <w:color w:val="363435"/>
          <w:spacing w:val="3"/>
          <w:sz w:val="22"/>
          <w:szCs w:val="22"/>
        </w:rPr>
        <w:t>a</w:t>
      </w:r>
      <w:r w:rsidR="0091656D">
        <w:rPr>
          <w:color w:val="363435"/>
          <w:spacing w:val="-2"/>
          <w:sz w:val="22"/>
          <w:szCs w:val="22"/>
        </w:rPr>
        <w:t>n</w:t>
      </w:r>
      <w:r w:rsidR="0091656D">
        <w:rPr>
          <w:color w:val="363435"/>
          <w:sz w:val="22"/>
          <w:szCs w:val="22"/>
        </w:rPr>
        <w:t>d</w:t>
      </w:r>
      <w:r w:rsidR="0091656D">
        <w:rPr>
          <w:color w:val="363435"/>
          <w:spacing w:val="27"/>
          <w:sz w:val="22"/>
          <w:szCs w:val="22"/>
        </w:rPr>
        <w:t xml:space="preserve"> </w:t>
      </w:r>
      <w:r w:rsidR="0091656D">
        <w:rPr>
          <w:color w:val="363435"/>
          <w:spacing w:val="-3"/>
          <w:sz w:val="22"/>
          <w:szCs w:val="22"/>
        </w:rPr>
        <w:t>fo</w:t>
      </w:r>
      <w:r w:rsidR="0091656D">
        <w:rPr>
          <w:color w:val="363435"/>
          <w:sz w:val="22"/>
          <w:szCs w:val="22"/>
        </w:rPr>
        <w:t>r</w:t>
      </w:r>
      <w:r w:rsidR="0091656D">
        <w:rPr>
          <w:color w:val="363435"/>
          <w:spacing w:val="-1"/>
          <w:sz w:val="22"/>
          <w:szCs w:val="22"/>
        </w:rPr>
        <w:t xml:space="preserve"> the many other blessings they have. Quakers</w:t>
      </w:r>
      <w:r w:rsidR="0091656D">
        <w:rPr>
          <w:color w:val="363435"/>
          <w:spacing w:val="38"/>
          <w:sz w:val="22"/>
          <w:szCs w:val="22"/>
        </w:rPr>
        <w:t xml:space="preserve"> </w:t>
      </w:r>
      <w:r w:rsidR="0091656D">
        <w:rPr>
          <w:color w:val="363435"/>
          <w:spacing w:val="-3"/>
          <w:w w:val="104"/>
          <w:sz w:val="22"/>
          <w:szCs w:val="22"/>
        </w:rPr>
        <w:t>o</w:t>
      </w:r>
      <w:r w:rsidR="0091656D">
        <w:rPr>
          <w:color w:val="363435"/>
          <w:spacing w:val="6"/>
          <w:w w:val="92"/>
          <w:sz w:val="22"/>
          <w:szCs w:val="22"/>
        </w:rPr>
        <w:t>f</w:t>
      </w:r>
      <w:r w:rsidR="0091656D">
        <w:rPr>
          <w:color w:val="363435"/>
          <w:spacing w:val="-2"/>
          <w:w w:val="114"/>
          <w:sz w:val="22"/>
          <w:szCs w:val="22"/>
        </w:rPr>
        <w:t>t</w:t>
      </w:r>
      <w:r w:rsidR="0091656D">
        <w:rPr>
          <w:color w:val="363435"/>
          <w:spacing w:val="-1"/>
          <w:w w:val="107"/>
          <w:sz w:val="22"/>
          <w:szCs w:val="22"/>
        </w:rPr>
        <w:t>e</w:t>
      </w:r>
      <w:r w:rsidR="0091656D">
        <w:rPr>
          <w:color w:val="363435"/>
          <w:w w:val="111"/>
          <w:sz w:val="22"/>
          <w:szCs w:val="22"/>
        </w:rPr>
        <w:t xml:space="preserve">n </w:t>
      </w:r>
      <w:r w:rsidR="0091656D">
        <w:rPr>
          <w:color w:val="363435"/>
          <w:spacing w:val="-2"/>
          <w:sz w:val="22"/>
          <w:szCs w:val="22"/>
        </w:rPr>
        <w:t>h</w:t>
      </w:r>
      <w:r w:rsidR="0091656D">
        <w:rPr>
          <w:color w:val="363435"/>
          <w:spacing w:val="-3"/>
          <w:sz w:val="22"/>
          <w:szCs w:val="22"/>
        </w:rPr>
        <w:t>ol</w:t>
      </w:r>
      <w:r w:rsidR="0091656D">
        <w:rPr>
          <w:color w:val="363435"/>
          <w:spacing w:val="3"/>
          <w:sz w:val="22"/>
          <w:szCs w:val="22"/>
        </w:rPr>
        <w:t>d</w:t>
      </w:r>
      <w:r w:rsidR="0091656D">
        <w:rPr>
          <w:color w:val="363435"/>
          <w:spacing w:val="28"/>
          <w:sz w:val="22"/>
          <w:szCs w:val="22"/>
        </w:rPr>
        <w:t xml:space="preserve"> </w:t>
      </w:r>
      <w:r w:rsidR="0091656D">
        <w:rPr>
          <w:color w:val="363435"/>
          <w:spacing w:val="1"/>
          <w:sz w:val="22"/>
          <w:szCs w:val="22"/>
        </w:rPr>
        <w:t>h</w:t>
      </w:r>
      <w:r w:rsidR="0091656D">
        <w:rPr>
          <w:color w:val="363435"/>
          <w:spacing w:val="3"/>
          <w:sz w:val="22"/>
          <w:szCs w:val="22"/>
        </w:rPr>
        <w:t>a</w:t>
      </w:r>
      <w:r w:rsidR="0091656D">
        <w:rPr>
          <w:color w:val="363435"/>
          <w:spacing w:val="-2"/>
          <w:sz w:val="22"/>
          <w:szCs w:val="22"/>
        </w:rPr>
        <w:t>n</w:t>
      </w:r>
      <w:r w:rsidR="0091656D">
        <w:rPr>
          <w:color w:val="363435"/>
          <w:spacing w:val="3"/>
          <w:sz w:val="22"/>
          <w:szCs w:val="22"/>
        </w:rPr>
        <w:t>d</w:t>
      </w:r>
      <w:r w:rsidR="0091656D">
        <w:rPr>
          <w:color w:val="363435"/>
          <w:sz w:val="22"/>
          <w:szCs w:val="22"/>
        </w:rPr>
        <w:t>s</w:t>
      </w:r>
      <w:r w:rsidR="0091656D">
        <w:rPr>
          <w:color w:val="363435"/>
          <w:spacing w:val="46"/>
          <w:sz w:val="22"/>
          <w:szCs w:val="22"/>
        </w:rPr>
        <w:t xml:space="preserve"> </w:t>
      </w:r>
      <w:r w:rsidR="0091656D">
        <w:rPr>
          <w:color w:val="363435"/>
          <w:spacing w:val="-2"/>
          <w:sz w:val="22"/>
          <w:szCs w:val="22"/>
        </w:rPr>
        <w:t>d</w:t>
      </w:r>
      <w:r w:rsidR="0091656D">
        <w:rPr>
          <w:color w:val="363435"/>
          <w:spacing w:val="3"/>
          <w:sz w:val="22"/>
          <w:szCs w:val="22"/>
        </w:rPr>
        <w:t>u</w:t>
      </w:r>
      <w:r w:rsidR="0091656D">
        <w:rPr>
          <w:color w:val="363435"/>
          <w:spacing w:val="5"/>
          <w:sz w:val="22"/>
          <w:szCs w:val="22"/>
        </w:rPr>
        <w:t>r</w:t>
      </w:r>
      <w:r w:rsidR="0091656D">
        <w:rPr>
          <w:color w:val="363435"/>
          <w:spacing w:val="2"/>
          <w:sz w:val="22"/>
          <w:szCs w:val="22"/>
        </w:rPr>
        <w:t>i</w:t>
      </w:r>
      <w:r w:rsidR="0091656D">
        <w:rPr>
          <w:color w:val="363435"/>
          <w:spacing w:val="-2"/>
          <w:sz w:val="22"/>
          <w:szCs w:val="22"/>
        </w:rPr>
        <w:t>n</w:t>
      </w:r>
      <w:r w:rsidR="0091656D">
        <w:rPr>
          <w:color w:val="363435"/>
          <w:sz w:val="22"/>
          <w:szCs w:val="22"/>
        </w:rPr>
        <w:t>g this time</w:t>
      </w:r>
      <w:r w:rsidR="0091656D">
        <w:rPr>
          <w:color w:val="363435"/>
          <w:w w:val="73"/>
          <w:sz w:val="22"/>
          <w:szCs w:val="22"/>
        </w:rPr>
        <w:t>.</w:t>
      </w:r>
    </w:p>
    <w:p w:rsidR="007F09F6" w:rsidRDefault="007F09F6" w:rsidP="0091656D">
      <w:pPr>
        <w:spacing w:line="265" w:lineRule="auto"/>
        <w:ind w:left="100" w:right="99"/>
        <w:rPr>
          <w:color w:val="363435"/>
          <w:w w:val="73"/>
          <w:sz w:val="22"/>
          <w:szCs w:val="22"/>
        </w:rPr>
      </w:pPr>
    </w:p>
    <w:p w:rsidR="00D536D4" w:rsidRDefault="00D536D4">
      <w:pPr>
        <w:ind w:left="100"/>
        <w:rPr>
          <w:sz w:val="22"/>
          <w:szCs w:val="22"/>
        </w:rPr>
      </w:pPr>
    </w:p>
    <w:p w:rsidR="00F6421E" w:rsidRPr="00F96BAA" w:rsidRDefault="00F96BAA" w:rsidP="007F09F6">
      <w:pPr>
        <w:spacing w:before="16"/>
      </w:pPr>
      <w:r>
        <w:br w:type="column"/>
      </w:r>
    </w:p>
    <w:sectPr w:rsidR="00F6421E" w:rsidRPr="00F96BAA">
      <w:type w:val="continuous"/>
      <w:pgSz w:w="15840" w:h="12240" w:orient="landscape"/>
      <w:pgMar w:top="400" w:right="380" w:bottom="280" w:left="360" w:header="720" w:footer="720" w:gutter="0"/>
      <w:cols w:num="3" w:space="720" w:equalWidth="0">
        <w:col w:w="4170" w:space="1228"/>
        <w:col w:w="4052" w:space="1228"/>
        <w:col w:w="4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300AB"/>
    <w:multiLevelType w:val="multilevel"/>
    <w:tmpl w:val="84E271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1E"/>
    <w:rsid w:val="00063D85"/>
    <w:rsid w:val="00080B7F"/>
    <w:rsid w:val="000E0DD2"/>
    <w:rsid w:val="001F6042"/>
    <w:rsid w:val="00215F94"/>
    <w:rsid w:val="0035232C"/>
    <w:rsid w:val="003568AA"/>
    <w:rsid w:val="004D3EAE"/>
    <w:rsid w:val="00764EF0"/>
    <w:rsid w:val="007F0248"/>
    <w:rsid w:val="007F09F6"/>
    <w:rsid w:val="0091656D"/>
    <w:rsid w:val="009535BB"/>
    <w:rsid w:val="009B09CA"/>
    <w:rsid w:val="009C446D"/>
    <w:rsid w:val="009D29A6"/>
    <w:rsid w:val="009D7AD0"/>
    <w:rsid w:val="00A25D0F"/>
    <w:rsid w:val="00A9726D"/>
    <w:rsid w:val="00BC45CD"/>
    <w:rsid w:val="00C819D3"/>
    <w:rsid w:val="00D536D4"/>
    <w:rsid w:val="00DE769F"/>
    <w:rsid w:val="00E0704F"/>
    <w:rsid w:val="00E945B5"/>
    <w:rsid w:val="00F6421E"/>
    <w:rsid w:val="00F9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361E82-CE0F-4656-9DC7-2C6C256F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25D0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D7AD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</dc:creator>
  <cp:lastModifiedBy>Doug Smith</cp:lastModifiedBy>
  <cp:revision>3</cp:revision>
  <cp:lastPrinted>2014-04-26T05:48:00Z</cp:lastPrinted>
  <dcterms:created xsi:type="dcterms:W3CDTF">2014-10-30T14:01:00Z</dcterms:created>
  <dcterms:modified xsi:type="dcterms:W3CDTF">2014-10-30T14:20:00Z</dcterms:modified>
</cp:coreProperties>
</file>